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9EE2B" w14:textId="7D824795" w:rsidR="00ED3484" w:rsidRPr="00DF3928" w:rsidRDefault="00ED3484" w:rsidP="00ED3484">
      <w:pPr>
        <w:pStyle w:val="Body"/>
        <w:spacing w:before="100" w:after="100"/>
        <w:jc w:val="center"/>
        <w:outlineLvl w:val="0"/>
        <w:rPr>
          <w:rFonts w:asciiTheme="minorHAnsi" w:hAnsiTheme="minorHAnsi" w:cstheme="minorHAnsi"/>
          <w:b/>
          <w:bCs/>
          <w:sz w:val="40"/>
          <w:szCs w:val="40"/>
        </w:rPr>
      </w:pPr>
      <w:r w:rsidRPr="000712E4">
        <w:rPr>
          <w:rFonts w:asciiTheme="minorHAnsi" w:hAnsiTheme="minorHAnsi" w:cstheme="minorHAnsi"/>
          <w:b/>
          <w:bCs/>
          <w:noProof/>
          <w14:textOutline w14:w="0" w14:cap="rnd" w14:cmpd="sng" w14:algn="ctr">
            <w14:noFill/>
            <w14:prstDash w14:val="solid"/>
            <w14:bevel/>
          </w14:textOutline>
        </w:rPr>
        <w:drawing>
          <wp:anchor distT="0" distB="0" distL="114300" distR="114300" simplePos="0" relativeHeight="251659264" behindDoc="1" locked="0" layoutInCell="1" allowOverlap="1" wp14:anchorId="71D40FD8" wp14:editId="6F70B2F3">
            <wp:simplePos x="0" y="0"/>
            <wp:positionH relativeFrom="column">
              <wp:posOffset>5311057</wp:posOffset>
            </wp:positionH>
            <wp:positionV relativeFrom="paragraph">
              <wp:posOffset>-608717</wp:posOffset>
            </wp:positionV>
            <wp:extent cx="930303" cy="930303"/>
            <wp:effectExtent l="0" t="0" r="0" b="0"/>
            <wp:wrapNone/>
            <wp:docPr id="1598419388" name="Picture 1" descr="A red triangle with white tri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419388" name="Picture 1" descr="A red triangle with white triangle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0303" cy="930303"/>
                    </a:xfrm>
                    <a:prstGeom prst="rect">
                      <a:avLst/>
                    </a:prstGeom>
                  </pic:spPr>
                </pic:pic>
              </a:graphicData>
            </a:graphic>
            <wp14:sizeRelH relativeFrom="page">
              <wp14:pctWidth>0</wp14:pctWidth>
            </wp14:sizeRelH>
            <wp14:sizeRelV relativeFrom="page">
              <wp14:pctHeight>0</wp14:pctHeight>
            </wp14:sizeRelV>
          </wp:anchor>
        </w:drawing>
      </w:r>
      <w:r w:rsidRPr="000712E4">
        <w:rPr>
          <w:rFonts w:asciiTheme="minorHAnsi" w:hAnsiTheme="minorHAnsi" w:cstheme="minorHAnsi"/>
          <w:b/>
          <w:bCs/>
          <w:noProof/>
          <w14:textOutline w14:w="0" w14:cap="rnd" w14:cmpd="sng" w14:algn="ctr">
            <w14:noFill/>
            <w14:prstDash w14:val="solid"/>
            <w14:bevel/>
          </w14:textOutline>
        </w:rPr>
        <w:drawing>
          <wp:anchor distT="0" distB="0" distL="114300" distR="114300" simplePos="0" relativeHeight="251660288" behindDoc="1" locked="0" layoutInCell="1" allowOverlap="1" wp14:anchorId="518DFA41" wp14:editId="4EC671B2">
            <wp:simplePos x="0" y="0"/>
            <wp:positionH relativeFrom="column">
              <wp:posOffset>-127718</wp:posOffset>
            </wp:positionH>
            <wp:positionV relativeFrom="paragraph">
              <wp:posOffset>-477189</wp:posOffset>
            </wp:positionV>
            <wp:extent cx="1150620" cy="681990"/>
            <wp:effectExtent l="0" t="0" r="5080" b="3810"/>
            <wp:wrapNone/>
            <wp:docPr id="413468330" name="Picture 2" descr="A blue triangle with a sailbo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468330" name="Picture 2" descr="A blue triangle with a sailboa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150620" cy="681990"/>
                    </a:xfrm>
                    <a:prstGeom prst="rect">
                      <a:avLst/>
                    </a:prstGeom>
                  </pic:spPr>
                </pic:pic>
              </a:graphicData>
            </a:graphic>
            <wp14:sizeRelH relativeFrom="page">
              <wp14:pctWidth>0</wp14:pctWidth>
            </wp14:sizeRelH>
            <wp14:sizeRelV relativeFrom="page">
              <wp14:pctHeight>0</wp14:pctHeight>
            </wp14:sizeRelV>
          </wp:anchor>
        </w:drawing>
      </w:r>
      <w:r w:rsidR="00DF3928">
        <w:rPr>
          <w:rFonts w:asciiTheme="minorHAnsi" w:hAnsiTheme="minorHAnsi" w:cstheme="minorHAnsi"/>
          <w:b/>
          <w:bCs/>
          <w:sz w:val="40"/>
          <w:szCs w:val="40"/>
        </w:rPr>
        <w:t>Mag</w:t>
      </w:r>
      <w:r w:rsidRPr="00DF3928">
        <w:rPr>
          <w:rFonts w:asciiTheme="minorHAnsi" w:hAnsiTheme="minorHAnsi" w:cstheme="minorHAnsi"/>
          <w:b/>
          <w:bCs/>
          <w:sz w:val="40"/>
          <w:szCs w:val="40"/>
        </w:rPr>
        <w:t>othy Mayhem Pursuit Race</w:t>
      </w:r>
    </w:p>
    <w:p w14:paraId="6C42CC3F" w14:textId="3B3FFFDD" w:rsidR="00ED3484" w:rsidRPr="00DF3928" w:rsidRDefault="00ED3484" w:rsidP="00ED3484">
      <w:pPr>
        <w:pStyle w:val="Body"/>
        <w:spacing w:before="120" w:after="120"/>
        <w:jc w:val="center"/>
        <w:outlineLvl w:val="0"/>
        <w:rPr>
          <w:rFonts w:asciiTheme="minorHAnsi" w:hAnsiTheme="minorHAnsi" w:cstheme="minorHAnsi"/>
          <w:sz w:val="32"/>
          <w:szCs w:val="32"/>
        </w:rPr>
      </w:pPr>
      <w:r w:rsidRPr="00DF3928">
        <w:rPr>
          <w:rFonts w:asciiTheme="minorHAnsi" w:hAnsiTheme="minorHAnsi" w:cstheme="minorHAnsi"/>
          <w:sz w:val="32"/>
          <w:szCs w:val="32"/>
        </w:rPr>
        <w:t xml:space="preserve">Saturday, September </w:t>
      </w:r>
      <w:r w:rsidR="00D75132">
        <w:rPr>
          <w:rFonts w:asciiTheme="minorHAnsi" w:hAnsiTheme="minorHAnsi" w:cstheme="minorHAnsi"/>
          <w:sz w:val="32"/>
          <w:szCs w:val="32"/>
        </w:rPr>
        <w:t>19</w:t>
      </w:r>
      <w:r w:rsidRPr="00DF3928">
        <w:rPr>
          <w:rFonts w:asciiTheme="minorHAnsi" w:hAnsiTheme="minorHAnsi" w:cstheme="minorHAnsi"/>
          <w:b/>
          <w:bCs/>
          <w:i/>
          <w:iCs/>
          <w:sz w:val="32"/>
          <w:szCs w:val="32"/>
          <w:u w:val="single"/>
        </w:rPr>
        <w:t xml:space="preserve"> </w:t>
      </w:r>
    </w:p>
    <w:p w14:paraId="18947A43" w14:textId="77777777" w:rsidR="00DF3928" w:rsidRDefault="00ED3484" w:rsidP="00ED3484">
      <w:pPr>
        <w:pStyle w:val="Body"/>
        <w:jc w:val="center"/>
        <w:outlineLvl w:val="0"/>
        <w:rPr>
          <w:rFonts w:asciiTheme="minorHAnsi" w:hAnsiTheme="minorHAnsi" w:cstheme="minorHAnsi"/>
        </w:rPr>
      </w:pPr>
      <w:r w:rsidRPr="000712E4">
        <w:rPr>
          <w:rFonts w:asciiTheme="minorHAnsi" w:hAnsiTheme="minorHAnsi" w:cstheme="minorHAnsi"/>
        </w:rPr>
        <w:t>ORGANIZING AUTHORITIES</w:t>
      </w:r>
    </w:p>
    <w:p w14:paraId="59A28AEA" w14:textId="24E24C43" w:rsidR="00ED3484" w:rsidRPr="000712E4" w:rsidRDefault="00ED3484" w:rsidP="00ED3484">
      <w:pPr>
        <w:pStyle w:val="Body"/>
        <w:jc w:val="center"/>
        <w:outlineLvl w:val="0"/>
        <w:rPr>
          <w:rFonts w:asciiTheme="minorHAnsi" w:eastAsia="Arial" w:hAnsiTheme="minorHAnsi" w:cstheme="minorHAnsi"/>
          <w:b/>
          <w:bCs/>
          <w:kern w:val="2"/>
        </w:rPr>
      </w:pPr>
      <w:proofErr w:type="spellStart"/>
      <w:r w:rsidRPr="000712E4">
        <w:rPr>
          <w:rFonts w:asciiTheme="minorHAnsi" w:hAnsiTheme="minorHAnsi" w:cstheme="minorHAnsi"/>
          <w:b/>
          <w:bCs/>
          <w:kern w:val="2"/>
        </w:rPr>
        <w:t>Potapskut</w:t>
      </w:r>
      <w:proofErr w:type="spellEnd"/>
      <w:r w:rsidRPr="000712E4">
        <w:rPr>
          <w:rFonts w:asciiTheme="minorHAnsi" w:hAnsiTheme="minorHAnsi" w:cstheme="minorHAnsi"/>
          <w:b/>
          <w:bCs/>
          <w:kern w:val="2"/>
        </w:rPr>
        <w:t xml:space="preserve"> Sailing Association and Magothy River Sailing Association</w:t>
      </w:r>
    </w:p>
    <w:p w14:paraId="6835F739" w14:textId="606D6E90" w:rsidR="00FD18D7" w:rsidRPr="00DF3928" w:rsidRDefault="00ED3484" w:rsidP="00DF3928">
      <w:pPr>
        <w:pStyle w:val="Body"/>
        <w:spacing w:before="120" w:after="120"/>
        <w:jc w:val="center"/>
        <w:outlineLvl w:val="0"/>
        <w:rPr>
          <w:rFonts w:asciiTheme="minorHAnsi" w:hAnsiTheme="minorHAnsi" w:cstheme="minorHAnsi"/>
          <w:b/>
          <w:bCs/>
          <w:sz w:val="36"/>
          <w:szCs w:val="36"/>
        </w:rPr>
      </w:pPr>
      <w:r w:rsidRPr="00DF3928">
        <w:rPr>
          <w:rFonts w:asciiTheme="minorHAnsi" w:hAnsiTheme="minorHAnsi" w:cstheme="minorHAnsi"/>
          <w:b/>
          <w:bCs/>
          <w:sz w:val="36"/>
          <w:szCs w:val="36"/>
        </w:rPr>
        <w:t>SAILING INSTRUCTIONS</w:t>
      </w:r>
    </w:p>
    <w:p w14:paraId="795A26BC" w14:textId="1AC03211" w:rsidR="00FD18D7" w:rsidRPr="000712E4" w:rsidRDefault="00341B2C" w:rsidP="00065E3F">
      <w:pPr>
        <w:spacing w:after="60" w:line="200" w:lineRule="auto"/>
        <w:ind w:left="450" w:hanging="360"/>
        <w:rPr>
          <w:rFonts w:asciiTheme="minorHAnsi" w:hAnsiTheme="minorHAnsi" w:cstheme="minorHAnsi"/>
          <w:b/>
          <w:sz w:val="24"/>
          <w:szCs w:val="24"/>
        </w:rPr>
      </w:pPr>
      <w:r w:rsidRPr="000712E4">
        <w:rPr>
          <w:rFonts w:asciiTheme="minorHAnsi" w:hAnsiTheme="minorHAnsi" w:cstheme="minorHAnsi"/>
          <w:b/>
          <w:sz w:val="24"/>
          <w:szCs w:val="24"/>
        </w:rPr>
        <w:t>1</w:t>
      </w:r>
      <w:r w:rsidR="00CE2225" w:rsidRPr="000712E4">
        <w:rPr>
          <w:rFonts w:asciiTheme="minorHAnsi" w:hAnsiTheme="minorHAnsi" w:cstheme="minorHAnsi"/>
          <w:b/>
          <w:sz w:val="24"/>
          <w:szCs w:val="24"/>
        </w:rPr>
        <w:tab/>
      </w:r>
      <w:r w:rsidRPr="000712E4">
        <w:rPr>
          <w:rFonts w:asciiTheme="minorHAnsi" w:hAnsiTheme="minorHAnsi" w:cstheme="minorHAnsi"/>
          <w:b/>
          <w:sz w:val="24"/>
          <w:szCs w:val="24"/>
        </w:rPr>
        <w:t>RULES</w:t>
      </w:r>
    </w:p>
    <w:p w14:paraId="04E779E8" w14:textId="733545FD" w:rsidR="00E07EBB" w:rsidRPr="000712E4" w:rsidRDefault="00341B2C" w:rsidP="00E07EBB">
      <w:pPr>
        <w:spacing w:after="144"/>
        <w:ind w:left="1080" w:hanging="630"/>
        <w:rPr>
          <w:rFonts w:asciiTheme="minorHAnsi" w:eastAsia="Calibri" w:hAnsiTheme="minorHAnsi" w:cstheme="minorHAnsi"/>
          <w:sz w:val="24"/>
          <w:szCs w:val="24"/>
        </w:rPr>
      </w:pPr>
      <w:r w:rsidRPr="000712E4">
        <w:rPr>
          <w:rFonts w:asciiTheme="minorHAnsi" w:eastAsia="Calibri" w:hAnsiTheme="minorHAnsi" w:cstheme="minorHAnsi"/>
          <w:sz w:val="24"/>
          <w:szCs w:val="24"/>
        </w:rPr>
        <w:t>1.1</w:t>
      </w:r>
      <w:r w:rsidRPr="000712E4">
        <w:rPr>
          <w:rFonts w:asciiTheme="minorHAnsi" w:eastAsia="Calibri" w:hAnsiTheme="minorHAnsi" w:cstheme="minorHAnsi"/>
          <w:sz w:val="24"/>
          <w:szCs w:val="24"/>
        </w:rPr>
        <w:tab/>
      </w:r>
      <w:r w:rsidR="00E07EBB" w:rsidRPr="000712E4">
        <w:rPr>
          <w:rFonts w:asciiTheme="minorHAnsi" w:eastAsia="Calibri" w:hAnsiTheme="minorHAnsi" w:cstheme="minorHAnsi"/>
          <w:sz w:val="24"/>
          <w:szCs w:val="24"/>
        </w:rPr>
        <w:t>This is just a game and is supposed to be fun</w:t>
      </w:r>
    </w:p>
    <w:p w14:paraId="665A7AEB" w14:textId="4F1ACC39" w:rsidR="00E07EBB" w:rsidRPr="000712E4" w:rsidRDefault="00E07EBB" w:rsidP="00E07EBB">
      <w:pPr>
        <w:spacing w:after="144"/>
        <w:ind w:left="1080" w:hanging="630"/>
        <w:rPr>
          <w:rFonts w:asciiTheme="minorHAnsi" w:eastAsia="Calibri" w:hAnsiTheme="minorHAnsi" w:cstheme="minorHAnsi"/>
          <w:sz w:val="24"/>
          <w:szCs w:val="24"/>
        </w:rPr>
      </w:pPr>
      <w:r w:rsidRPr="000712E4">
        <w:rPr>
          <w:rFonts w:asciiTheme="minorHAnsi" w:eastAsia="Calibri" w:hAnsiTheme="minorHAnsi" w:cstheme="minorHAnsi"/>
          <w:sz w:val="24"/>
          <w:szCs w:val="24"/>
        </w:rPr>
        <w:t>1.2</w:t>
      </w:r>
      <w:r w:rsidRPr="000712E4">
        <w:rPr>
          <w:rFonts w:asciiTheme="minorHAnsi" w:eastAsia="Calibri" w:hAnsiTheme="minorHAnsi" w:cstheme="minorHAnsi"/>
          <w:sz w:val="24"/>
          <w:szCs w:val="24"/>
        </w:rPr>
        <w:tab/>
        <w:t>The regatta will be governed by the rules as defined in The Racing Rules of Sailing (RRS) for 2025-2028, Including the US Prescriptions.</w:t>
      </w:r>
    </w:p>
    <w:p w14:paraId="46BD6373" w14:textId="7211E777" w:rsidR="00FD18D7" w:rsidRPr="000712E4" w:rsidRDefault="00E07EBB" w:rsidP="00E07EBB">
      <w:pPr>
        <w:spacing w:after="144"/>
        <w:ind w:left="1080" w:hanging="630"/>
        <w:rPr>
          <w:rFonts w:asciiTheme="minorHAnsi" w:eastAsia="Calibri" w:hAnsiTheme="minorHAnsi" w:cstheme="minorHAnsi"/>
          <w:sz w:val="24"/>
          <w:szCs w:val="24"/>
        </w:rPr>
      </w:pPr>
      <w:r w:rsidRPr="00E07EBB">
        <w:rPr>
          <w:rFonts w:asciiTheme="minorHAnsi" w:eastAsia="Calibri" w:hAnsiTheme="minorHAnsi" w:cstheme="minorHAnsi"/>
          <w:sz w:val="24"/>
          <w:szCs w:val="24"/>
        </w:rPr>
        <w:t>1.</w:t>
      </w:r>
      <w:r w:rsidRPr="000712E4">
        <w:rPr>
          <w:rFonts w:asciiTheme="minorHAnsi" w:eastAsia="Calibri" w:hAnsiTheme="minorHAnsi" w:cstheme="minorHAnsi"/>
          <w:sz w:val="24"/>
          <w:szCs w:val="24"/>
        </w:rPr>
        <w:t>3</w:t>
      </w:r>
      <w:r w:rsidRPr="000712E4">
        <w:rPr>
          <w:rFonts w:asciiTheme="minorHAnsi" w:eastAsia="Calibri" w:hAnsiTheme="minorHAnsi" w:cstheme="minorHAnsi"/>
          <w:sz w:val="24"/>
          <w:szCs w:val="24"/>
        </w:rPr>
        <w:tab/>
      </w:r>
      <w:r w:rsidRPr="00E07EBB">
        <w:rPr>
          <w:rFonts w:asciiTheme="minorHAnsi" w:eastAsia="Calibri" w:hAnsiTheme="minorHAnsi" w:cstheme="minorHAnsi"/>
          <w:sz w:val="24"/>
          <w:szCs w:val="24"/>
        </w:rPr>
        <w:t xml:space="preserve">If you had a valid PHRF </w:t>
      </w:r>
      <w:r w:rsidRPr="000712E4">
        <w:rPr>
          <w:rFonts w:asciiTheme="minorHAnsi" w:eastAsia="Calibri" w:hAnsiTheme="minorHAnsi" w:cstheme="minorHAnsi"/>
          <w:sz w:val="24"/>
          <w:szCs w:val="24"/>
        </w:rPr>
        <w:t xml:space="preserve">of the Chesapeake </w:t>
      </w:r>
      <w:r w:rsidRPr="00E07EBB">
        <w:rPr>
          <w:rFonts w:asciiTheme="minorHAnsi" w:eastAsia="Calibri" w:hAnsiTheme="minorHAnsi" w:cstheme="minorHAnsi"/>
          <w:sz w:val="24"/>
          <w:szCs w:val="24"/>
        </w:rPr>
        <w:t>certificate</w:t>
      </w:r>
      <w:r w:rsidRPr="000712E4">
        <w:rPr>
          <w:rFonts w:asciiTheme="minorHAnsi" w:eastAsia="Calibri" w:hAnsiTheme="minorHAnsi" w:cstheme="minorHAnsi"/>
          <w:sz w:val="24"/>
          <w:szCs w:val="24"/>
        </w:rPr>
        <w:t xml:space="preserve"> that’s great if you don’t</w:t>
      </w:r>
      <w:r w:rsidRPr="00E07EBB">
        <w:rPr>
          <w:rFonts w:asciiTheme="minorHAnsi" w:eastAsia="Calibri" w:hAnsiTheme="minorHAnsi" w:cstheme="minorHAnsi"/>
          <w:sz w:val="24"/>
          <w:szCs w:val="24"/>
        </w:rPr>
        <w:t xml:space="preserve"> a handicap </w:t>
      </w:r>
      <w:r w:rsidR="00F9164A" w:rsidRPr="000712E4">
        <w:rPr>
          <w:rFonts w:asciiTheme="minorHAnsi" w:eastAsia="Calibri" w:hAnsiTheme="minorHAnsi" w:cstheme="minorHAnsi"/>
          <w:sz w:val="24"/>
          <w:szCs w:val="24"/>
        </w:rPr>
        <w:t xml:space="preserve">rating </w:t>
      </w:r>
      <w:r w:rsidRPr="00E07EBB">
        <w:rPr>
          <w:rFonts w:asciiTheme="minorHAnsi" w:eastAsia="Calibri" w:hAnsiTheme="minorHAnsi" w:cstheme="minorHAnsi"/>
          <w:b/>
          <w:bCs/>
          <w:sz w:val="24"/>
          <w:szCs w:val="24"/>
        </w:rPr>
        <w:t>for this r</w:t>
      </w:r>
      <w:r w:rsidRPr="000712E4">
        <w:rPr>
          <w:rFonts w:asciiTheme="minorHAnsi" w:eastAsia="Calibri" w:hAnsiTheme="minorHAnsi" w:cstheme="minorHAnsi"/>
          <w:b/>
          <w:bCs/>
          <w:sz w:val="24"/>
          <w:szCs w:val="24"/>
        </w:rPr>
        <w:t>ace</w:t>
      </w:r>
      <w:r w:rsidRPr="00E07EBB">
        <w:rPr>
          <w:rFonts w:asciiTheme="minorHAnsi" w:eastAsia="Calibri" w:hAnsiTheme="minorHAnsi" w:cstheme="minorHAnsi"/>
          <w:b/>
          <w:bCs/>
          <w:sz w:val="24"/>
          <w:szCs w:val="24"/>
        </w:rPr>
        <w:t xml:space="preserve"> only</w:t>
      </w:r>
      <w:r w:rsidRPr="00E07EBB">
        <w:rPr>
          <w:rFonts w:asciiTheme="minorHAnsi" w:eastAsia="Calibri" w:hAnsiTheme="minorHAnsi" w:cstheme="minorHAnsi"/>
          <w:sz w:val="24"/>
          <w:szCs w:val="24"/>
        </w:rPr>
        <w:t xml:space="preserve"> will be</w:t>
      </w:r>
      <w:r w:rsidRPr="000712E4">
        <w:rPr>
          <w:rFonts w:asciiTheme="minorHAnsi" w:eastAsia="Calibri" w:hAnsiTheme="minorHAnsi" w:cstheme="minorHAnsi"/>
          <w:sz w:val="24"/>
          <w:szCs w:val="24"/>
        </w:rPr>
        <w:t xml:space="preserve"> </w:t>
      </w:r>
      <w:r w:rsidRPr="00E07EBB">
        <w:rPr>
          <w:rFonts w:asciiTheme="minorHAnsi" w:eastAsia="Calibri" w:hAnsiTheme="minorHAnsi" w:cstheme="minorHAnsi"/>
          <w:sz w:val="24"/>
          <w:szCs w:val="24"/>
        </w:rPr>
        <w:t>provided for you but, if you don’t like it, see 1.</w:t>
      </w:r>
      <w:r w:rsidRPr="000712E4">
        <w:rPr>
          <w:rFonts w:asciiTheme="minorHAnsi" w:eastAsia="Calibri" w:hAnsiTheme="minorHAnsi" w:cstheme="minorHAnsi"/>
          <w:sz w:val="24"/>
          <w:szCs w:val="24"/>
        </w:rPr>
        <w:t>1.</w:t>
      </w:r>
      <w:r w:rsidR="00341B2C" w:rsidRPr="000712E4">
        <w:rPr>
          <w:rFonts w:asciiTheme="minorHAnsi" w:eastAsia="Calibri" w:hAnsiTheme="minorHAnsi" w:cstheme="minorHAnsi"/>
          <w:sz w:val="24"/>
          <w:szCs w:val="24"/>
        </w:rPr>
        <w:t xml:space="preserve"> </w:t>
      </w:r>
    </w:p>
    <w:p w14:paraId="3015713A" w14:textId="72CB5D2A" w:rsidR="00065E3F" w:rsidRPr="00DF3928" w:rsidRDefault="00341B2C" w:rsidP="00DF3928">
      <w:pPr>
        <w:spacing w:after="144"/>
        <w:ind w:left="1080" w:hanging="630"/>
        <w:rPr>
          <w:rFonts w:asciiTheme="minorHAnsi" w:eastAsia="Calibri" w:hAnsiTheme="minorHAnsi" w:cstheme="minorHAnsi"/>
          <w:sz w:val="24"/>
          <w:szCs w:val="24"/>
        </w:rPr>
      </w:pPr>
      <w:r w:rsidRPr="000712E4">
        <w:rPr>
          <w:rFonts w:asciiTheme="minorHAnsi" w:eastAsia="Calibri" w:hAnsiTheme="minorHAnsi" w:cstheme="minorHAnsi"/>
          <w:sz w:val="24"/>
          <w:szCs w:val="24"/>
        </w:rPr>
        <w:t>1.</w:t>
      </w:r>
      <w:r w:rsidR="00E07EBB" w:rsidRPr="000712E4">
        <w:rPr>
          <w:rFonts w:asciiTheme="minorHAnsi" w:eastAsia="Calibri" w:hAnsiTheme="minorHAnsi" w:cstheme="minorHAnsi"/>
          <w:sz w:val="24"/>
          <w:szCs w:val="24"/>
        </w:rPr>
        <w:t>4</w:t>
      </w:r>
      <w:r w:rsidRPr="000712E4">
        <w:rPr>
          <w:rFonts w:asciiTheme="minorHAnsi" w:eastAsia="Calibri" w:hAnsiTheme="minorHAnsi" w:cstheme="minorHAnsi"/>
          <w:sz w:val="24"/>
          <w:szCs w:val="24"/>
        </w:rPr>
        <w:tab/>
        <w:t xml:space="preserve">Boats racing in the Non-Spinnaker </w:t>
      </w:r>
      <w:r w:rsidR="0020363C">
        <w:rPr>
          <w:rFonts w:asciiTheme="minorHAnsi" w:eastAsia="Calibri" w:hAnsiTheme="minorHAnsi" w:cstheme="minorHAnsi"/>
          <w:sz w:val="24"/>
          <w:szCs w:val="24"/>
        </w:rPr>
        <w:t xml:space="preserve">and Cruising / Novice (no spinnakers) </w:t>
      </w:r>
      <w:r w:rsidRPr="000712E4">
        <w:rPr>
          <w:rFonts w:asciiTheme="minorHAnsi" w:eastAsia="Calibri" w:hAnsiTheme="minorHAnsi" w:cstheme="minorHAnsi"/>
          <w:sz w:val="24"/>
          <w:szCs w:val="24"/>
        </w:rPr>
        <w:t>class shall hoist only one headsail at a time, except during sail changes.</w:t>
      </w:r>
    </w:p>
    <w:p w14:paraId="68079A7B" w14:textId="56039836" w:rsidR="00FD18D7" w:rsidRPr="000712E4" w:rsidRDefault="00341B2C" w:rsidP="00B25CCA">
      <w:pPr>
        <w:spacing w:before="60" w:after="120"/>
        <w:ind w:left="447" w:hanging="346"/>
        <w:rPr>
          <w:rFonts w:asciiTheme="minorHAnsi" w:eastAsia="Calibri" w:hAnsiTheme="minorHAnsi" w:cstheme="minorHAnsi"/>
          <w:sz w:val="24"/>
          <w:szCs w:val="24"/>
        </w:rPr>
      </w:pPr>
      <w:r w:rsidRPr="000712E4">
        <w:rPr>
          <w:rFonts w:asciiTheme="minorHAnsi" w:eastAsia="Calibri" w:hAnsiTheme="minorHAnsi" w:cstheme="minorHAnsi"/>
          <w:b/>
          <w:sz w:val="24"/>
          <w:szCs w:val="24"/>
        </w:rPr>
        <w:t>2</w:t>
      </w:r>
      <w:r w:rsidR="00A63ED7" w:rsidRPr="000712E4">
        <w:rPr>
          <w:rFonts w:asciiTheme="minorHAnsi" w:eastAsia="Calibri" w:hAnsiTheme="minorHAnsi" w:cstheme="minorHAnsi"/>
          <w:b/>
          <w:sz w:val="24"/>
          <w:szCs w:val="24"/>
        </w:rPr>
        <w:tab/>
      </w:r>
      <w:r w:rsidRPr="000712E4">
        <w:rPr>
          <w:rFonts w:asciiTheme="minorHAnsi" w:eastAsia="Calibri" w:hAnsiTheme="minorHAnsi" w:cstheme="minorHAnsi"/>
          <w:b/>
          <w:color w:val="221E20"/>
          <w:sz w:val="24"/>
          <w:szCs w:val="24"/>
        </w:rPr>
        <w:t>COMMUNICATIONS WITH COMPETITORS</w:t>
      </w:r>
    </w:p>
    <w:p w14:paraId="06BE5653" w14:textId="48FBF202" w:rsidR="00FD18D7" w:rsidRPr="000712E4" w:rsidRDefault="00341B2C" w:rsidP="00D02721">
      <w:pPr>
        <w:spacing w:before="43"/>
        <w:ind w:left="1080" w:right="85" w:hanging="630"/>
        <w:rPr>
          <w:rFonts w:asciiTheme="minorHAnsi" w:eastAsia="Calibri" w:hAnsiTheme="minorHAnsi" w:cstheme="minorHAnsi"/>
          <w:sz w:val="24"/>
          <w:szCs w:val="24"/>
        </w:rPr>
      </w:pPr>
      <w:r w:rsidRPr="000712E4">
        <w:rPr>
          <w:rFonts w:asciiTheme="minorHAnsi" w:eastAsia="Calibri" w:hAnsiTheme="minorHAnsi" w:cstheme="minorHAnsi"/>
          <w:sz w:val="24"/>
          <w:szCs w:val="24"/>
        </w:rPr>
        <w:t>2.1</w:t>
      </w:r>
      <w:r w:rsidRPr="000712E4">
        <w:rPr>
          <w:rFonts w:asciiTheme="minorHAnsi" w:eastAsia="Calibri" w:hAnsiTheme="minorHAnsi" w:cstheme="minorHAnsi"/>
          <w:sz w:val="24"/>
          <w:szCs w:val="24"/>
        </w:rPr>
        <w:tab/>
      </w:r>
      <w:r w:rsidRPr="000712E4">
        <w:rPr>
          <w:rFonts w:asciiTheme="minorHAnsi" w:eastAsia="Calibri" w:hAnsiTheme="minorHAnsi" w:cstheme="minorHAnsi"/>
          <w:color w:val="221E20"/>
          <w:sz w:val="24"/>
          <w:szCs w:val="24"/>
        </w:rPr>
        <w:t xml:space="preserve">Notices to competitors will be published on </w:t>
      </w:r>
      <w:hyperlink r:id="rId11" w:history="1">
        <w:r w:rsidR="003621B7" w:rsidRPr="00835C29">
          <w:rPr>
            <w:rStyle w:val="Hyperlink"/>
            <w:rFonts w:asciiTheme="minorHAnsi" w:hAnsiTheme="minorHAnsi" w:cstheme="minorHAnsi"/>
            <w:sz w:val="24"/>
            <w:szCs w:val="24"/>
          </w:rPr>
          <w:t>https://nextsailor.com/regatta/1370</w:t>
        </w:r>
      </w:hyperlink>
      <w:r w:rsidR="00512C4C">
        <w:t xml:space="preserve"> </w:t>
      </w:r>
      <w:r w:rsidR="00DF3928">
        <w:rPr>
          <w:rFonts w:asciiTheme="minorHAnsi" w:hAnsiTheme="minorHAnsi" w:cstheme="minorHAnsi"/>
          <w:sz w:val="24"/>
          <w:szCs w:val="24"/>
        </w:rPr>
        <w:t>(</w:t>
      </w:r>
      <w:proofErr w:type="spellStart"/>
      <w:r w:rsidR="00DF3928">
        <w:rPr>
          <w:rFonts w:asciiTheme="minorHAnsi" w:hAnsiTheme="minorHAnsi" w:cstheme="minorHAnsi"/>
          <w:sz w:val="24"/>
          <w:szCs w:val="24"/>
        </w:rPr>
        <w:t>NextSailor</w:t>
      </w:r>
      <w:proofErr w:type="spellEnd"/>
      <w:r w:rsidR="00DF3928">
        <w:rPr>
          <w:rFonts w:asciiTheme="minorHAnsi" w:hAnsiTheme="minorHAnsi" w:cstheme="minorHAnsi"/>
          <w:sz w:val="24"/>
          <w:szCs w:val="24"/>
        </w:rPr>
        <w:t xml:space="preserve"> Race Website) </w:t>
      </w:r>
      <w:r w:rsidRPr="000712E4">
        <w:rPr>
          <w:rFonts w:asciiTheme="minorHAnsi" w:eastAsia="Calibri" w:hAnsiTheme="minorHAnsi" w:cstheme="minorHAnsi"/>
          <w:color w:val="221E20"/>
          <w:sz w:val="24"/>
          <w:szCs w:val="24"/>
        </w:rPr>
        <w:t>and may also be communicated to skippers via e-mail.</w:t>
      </w:r>
    </w:p>
    <w:p w14:paraId="331B0ED9" w14:textId="380AF0CE" w:rsidR="00065E3F" w:rsidRPr="00DF3928" w:rsidRDefault="00341B2C" w:rsidP="00DF3928">
      <w:pPr>
        <w:spacing w:after="120"/>
        <w:ind w:left="1080" w:hanging="662"/>
        <w:rPr>
          <w:rFonts w:asciiTheme="minorHAnsi" w:eastAsia="Calibri" w:hAnsiTheme="minorHAnsi" w:cstheme="minorHAnsi"/>
          <w:sz w:val="24"/>
          <w:szCs w:val="24"/>
        </w:rPr>
      </w:pPr>
      <w:r w:rsidRPr="000712E4">
        <w:rPr>
          <w:rFonts w:asciiTheme="minorHAnsi" w:eastAsia="Calibri" w:hAnsiTheme="minorHAnsi" w:cstheme="minorHAnsi"/>
          <w:sz w:val="24"/>
          <w:szCs w:val="24"/>
        </w:rPr>
        <w:t>2.2</w:t>
      </w:r>
      <w:r w:rsidRPr="000712E4">
        <w:rPr>
          <w:rFonts w:asciiTheme="minorHAnsi" w:eastAsia="Calibri" w:hAnsiTheme="minorHAnsi" w:cstheme="minorHAnsi"/>
          <w:sz w:val="24"/>
          <w:szCs w:val="24"/>
        </w:rPr>
        <w:tab/>
      </w:r>
      <w:r w:rsidRPr="000712E4">
        <w:rPr>
          <w:rFonts w:asciiTheme="minorHAnsi" w:eastAsia="Calibri" w:hAnsiTheme="minorHAnsi" w:cstheme="minorHAnsi"/>
          <w:color w:val="221E20"/>
          <w:sz w:val="24"/>
          <w:szCs w:val="24"/>
        </w:rPr>
        <w:t>The Race Committee may, at its option, use VHF channel 7</w:t>
      </w:r>
      <w:r w:rsidR="005A06F3" w:rsidRPr="000712E4">
        <w:rPr>
          <w:rFonts w:asciiTheme="minorHAnsi" w:eastAsia="Calibri" w:hAnsiTheme="minorHAnsi" w:cstheme="minorHAnsi"/>
          <w:color w:val="221E20"/>
          <w:sz w:val="24"/>
          <w:szCs w:val="24"/>
        </w:rPr>
        <w:t>2</w:t>
      </w:r>
      <w:r w:rsidRPr="000712E4">
        <w:rPr>
          <w:rFonts w:asciiTheme="minorHAnsi" w:eastAsia="Calibri" w:hAnsiTheme="minorHAnsi" w:cstheme="minorHAnsi"/>
          <w:color w:val="221E20"/>
          <w:sz w:val="24"/>
          <w:szCs w:val="24"/>
        </w:rPr>
        <w:t xml:space="preserve"> to communicate with competitors.</w:t>
      </w:r>
    </w:p>
    <w:p w14:paraId="2A6AE386" w14:textId="00C09717" w:rsidR="00FD18D7" w:rsidRPr="00B25CCA" w:rsidRDefault="00341B2C" w:rsidP="00B25CCA">
      <w:pPr>
        <w:spacing w:before="60" w:after="120"/>
        <w:ind w:left="447" w:hanging="346"/>
        <w:rPr>
          <w:rFonts w:asciiTheme="minorHAnsi" w:eastAsia="Calibri" w:hAnsiTheme="minorHAnsi" w:cstheme="minorHAnsi"/>
          <w:b/>
          <w:sz w:val="24"/>
          <w:szCs w:val="24"/>
        </w:rPr>
      </w:pPr>
      <w:r w:rsidRPr="000712E4">
        <w:rPr>
          <w:rFonts w:asciiTheme="minorHAnsi" w:eastAsia="Calibri" w:hAnsiTheme="minorHAnsi" w:cstheme="minorHAnsi"/>
          <w:b/>
          <w:sz w:val="24"/>
          <w:szCs w:val="24"/>
        </w:rPr>
        <w:t>3</w:t>
      </w:r>
      <w:r w:rsidR="00CE2225" w:rsidRPr="000712E4">
        <w:rPr>
          <w:rFonts w:asciiTheme="minorHAnsi" w:eastAsia="Calibri" w:hAnsiTheme="minorHAnsi" w:cstheme="minorHAnsi"/>
          <w:b/>
          <w:sz w:val="24"/>
          <w:szCs w:val="24"/>
        </w:rPr>
        <w:tab/>
      </w:r>
      <w:r w:rsidRPr="00B25CCA">
        <w:rPr>
          <w:rFonts w:asciiTheme="minorHAnsi" w:eastAsia="Calibri" w:hAnsiTheme="minorHAnsi" w:cstheme="minorHAnsi"/>
          <w:b/>
          <w:sz w:val="24"/>
          <w:szCs w:val="24"/>
        </w:rPr>
        <w:t xml:space="preserve">CHANGES TO </w:t>
      </w:r>
      <w:r w:rsidR="000712E4" w:rsidRPr="00B25CCA">
        <w:rPr>
          <w:rFonts w:asciiTheme="minorHAnsi" w:eastAsia="Calibri" w:hAnsiTheme="minorHAnsi" w:cstheme="minorHAnsi"/>
          <w:b/>
          <w:sz w:val="24"/>
          <w:szCs w:val="24"/>
        </w:rPr>
        <w:t xml:space="preserve">THE </w:t>
      </w:r>
      <w:r w:rsidRPr="00B25CCA">
        <w:rPr>
          <w:rFonts w:asciiTheme="minorHAnsi" w:eastAsia="Calibri" w:hAnsiTheme="minorHAnsi" w:cstheme="minorHAnsi"/>
          <w:b/>
          <w:sz w:val="24"/>
          <w:szCs w:val="24"/>
        </w:rPr>
        <w:t>SAILING INSTRUCTIONS</w:t>
      </w:r>
    </w:p>
    <w:p w14:paraId="7CBDC6BC" w14:textId="39A31CA2" w:rsidR="00F31C55" w:rsidRPr="00785DF4" w:rsidRDefault="00341B2C" w:rsidP="00785DF4">
      <w:pPr>
        <w:spacing w:before="43"/>
        <w:ind w:left="720" w:right="146"/>
        <w:rPr>
          <w:rFonts w:asciiTheme="minorHAnsi" w:eastAsia="Calibri" w:hAnsiTheme="minorHAnsi" w:cstheme="minorHAnsi"/>
          <w:color w:val="221E20"/>
          <w:sz w:val="24"/>
          <w:szCs w:val="24"/>
        </w:rPr>
      </w:pPr>
      <w:r w:rsidRPr="000712E4">
        <w:rPr>
          <w:rFonts w:asciiTheme="minorHAnsi" w:eastAsia="Calibri" w:hAnsiTheme="minorHAnsi" w:cstheme="minorHAnsi"/>
          <w:color w:val="221E20"/>
          <w:sz w:val="24"/>
          <w:szCs w:val="24"/>
        </w:rPr>
        <w:t xml:space="preserve">Any change to the sailing instructions will be posted </w:t>
      </w:r>
      <w:r w:rsidR="00A45115">
        <w:rPr>
          <w:rFonts w:asciiTheme="minorHAnsi" w:eastAsia="Calibri" w:hAnsiTheme="minorHAnsi" w:cstheme="minorHAnsi"/>
          <w:color w:val="221E20"/>
          <w:sz w:val="24"/>
          <w:szCs w:val="24"/>
        </w:rPr>
        <w:t xml:space="preserve">on the </w:t>
      </w:r>
      <w:proofErr w:type="spellStart"/>
      <w:r w:rsidR="00A45115">
        <w:rPr>
          <w:rFonts w:asciiTheme="minorHAnsi" w:eastAsia="Calibri" w:hAnsiTheme="minorHAnsi" w:cstheme="minorHAnsi"/>
          <w:color w:val="221E20"/>
          <w:sz w:val="24"/>
          <w:szCs w:val="24"/>
        </w:rPr>
        <w:t>NextSailor</w:t>
      </w:r>
      <w:proofErr w:type="spellEnd"/>
      <w:r w:rsidR="00A45115">
        <w:rPr>
          <w:rFonts w:asciiTheme="minorHAnsi" w:eastAsia="Calibri" w:hAnsiTheme="minorHAnsi" w:cstheme="minorHAnsi"/>
          <w:color w:val="221E20"/>
          <w:sz w:val="24"/>
          <w:szCs w:val="24"/>
        </w:rPr>
        <w:t xml:space="preserve"> Notice board </w:t>
      </w:r>
      <w:hyperlink r:id="rId12" w:history="1">
        <w:r w:rsidR="003621B7" w:rsidRPr="00835C29">
          <w:rPr>
            <w:rStyle w:val="Hyperlink"/>
            <w:rFonts w:asciiTheme="minorHAnsi" w:eastAsia="Calibri" w:hAnsiTheme="minorHAnsi" w:cstheme="minorHAnsi"/>
            <w:sz w:val="24"/>
            <w:szCs w:val="24"/>
          </w:rPr>
          <w:t>https://nextsailor.com/regatta/1370</w:t>
        </w:r>
      </w:hyperlink>
      <w:r w:rsidR="00A45115">
        <w:rPr>
          <w:rFonts w:asciiTheme="minorHAnsi" w:eastAsia="Calibri" w:hAnsiTheme="minorHAnsi" w:cstheme="minorHAnsi"/>
          <w:color w:val="221E20"/>
          <w:sz w:val="24"/>
          <w:szCs w:val="24"/>
        </w:rPr>
        <w:t xml:space="preserve"> </w:t>
      </w:r>
      <w:r w:rsidRPr="000712E4">
        <w:rPr>
          <w:rFonts w:asciiTheme="minorHAnsi" w:eastAsia="Calibri" w:hAnsiTheme="minorHAnsi" w:cstheme="minorHAnsi"/>
          <w:color w:val="221E20"/>
          <w:sz w:val="24"/>
          <w:szCs w:val="24"/>
        </w:rPr>
        <w:t xml:space="preserve">before 1200 </w:t>
      </w:r>
      <w:r w:rsidR="00D82316">
        <w:rPr>
          <w:rFonts w:asciiTheme="minorHAnsi" w:eastAsia="Calibri" w:hAnsiTheme="minorHAnsi" w:cstheme="minorHAnsi"/>
          <w:color w:val="221E20"/>
          <w:sz w:val="24"/>
          <w:szCs w:val="24"/>
        </w:rPr>
        <w:t>ET</w:t>
      </w:r>
      <w:r w:rsidR="00B0049B">
        <w:rPr>
          <w:rFonts w:asciiTheme="minorHAnsi" w:eastAsia="Calibri" w:hAnsiTheme="minorHAnsi" w:cstheme="minorHAnsi"/>
          <w:color w:val="221E20"/>
          <w:sz w:val="24"/>
          <w:szCs w:val="24"/>
        </w:rPr>
        <w:t xml:space="preserve"> </w:t>
      </w:r>
      <w:r w:rsidRPr="000712E4">
        <w:rPr>
          <w:rFonts w:asciiTheme="minorHAnsi" w:eastAsia="Calibri" w:hAnsiTheme="minorHAnsi" w:cstheme="minorHAnsi"/>
          <w:color w:val="221E20"/>
          <w:sz w:val="24"/>
          <w:szCs w:val="24"/>
        </w:rPr>
        <w:t xml:space="preserve">on the day before </w:t>
      </w:r>
      <w:r w:rsidR="008142E8" w:rsidRPr="000712E4">
        <w:rPr>
          <w:rFonts w:asciiTheme="minorHAnsi" w:eastAsia="Calibri" w:hAnsiTheme="minorHAnsi" w:cstheme="minorHAnsi"/>
          <w:color w:val="221E20"/>
          <w:sz w:val="24"/>
          <w:szCs w:val="24"/>
        </w:rPr>
        <w:t xml:space="preserve">(Friday) </w:t>
      </w:r>
      <w:r w:rsidRPr="000712E4">
        <w:rPr>
          <w:rFonts w:asciiTheme="minorHAnsi" w:eastAsia="Calibri" w:hAnsiTheme="minorHAnsi" w:cstheme="minorHAnsi"/>
          <w:color w:val="221E20"/>
          <w:sz w:val="24"/>
          <w:szCs w:val="24"/>
        </w:rPr>
        <w:t xml:space="preserve">the race </w:t>
      </w:r>
      <w:r w:rsidR="00E07EBB" w:rsidRPr="000712E4">
        <w:rPr>
          <w:rFonts w:asciiTheme="minorHAnsi" w:eastAsia="Calibri" w:hAnsiTheme="minorHAnsi" w:cstheme="minorHAnsi"/>
          <w:color w:val="221E20"/>
          <w:sz w:val="24"/>
          <w:szCs w:val="24"/>
        </w:rPr>
        <w:t>(</w:t>
      </w:r>
      <w:r w:rsidR="008142E8" w:rsidRPr="000712E4">
        <w:rPr>
          <w:rFonts w:asciiTheme="minorHAnsi" w:eastAsia="Calibri" w:hAnsiTheme="minorHAnsi" w:cstheme="minorHAnsi"/>
          <w:color w:val="221E20"/>
          <w:sz w:val="24"/>
          <w:szCs w:val="24"/>
        </w:rPr>
        <w:t>Saturday</w:t>
      </w:r>
      <w:r w:rsidRPr="000712E4">
        <w:rPr>
          <w:rFonts w:asciiTheme="minorHAnsi" w:eastAsia="Calibri" w:hAnsiTheme="minorHAnsi" w:cstheme="minorHAnsi"/>
          <w:color w:val="221E20"/>
          <w:sz w:val="24"/>
          <w:szCs w:val="24"/>
        </w:rPr>
        <w:t>)</w:t>
      </w:r>
      <w:r w:rsidR="00E07EBB" w:rsidRPr="00785DF4">
        <w:rPr>
          <w:rFonts w:asciiTheme="minorHAnsi" w:eastAsia="Calibri" w:hAnsiTheme="minorHAnsi" w:cstheme="minorHAnsi"/>
          <w:color w:val="221E20"/>
          <w:sz w:val="24"/>
          <w:szCs w:val="24"/>
        </w:rPr>
        <w:t>.</w:t>
      </w:r>
    </w:p>
    <w:p w14:paraId="5F67A3ED" w14:textId="49E0C7B7" w:rsidR="00FD18D7" w:rsidRPr="00B25CCA" w:rsidRDefault="000712E4" w:rsidP="00B25CCA">
      <w:pPr>
        <w:spacing w:before="60" w:after="120"/>
        <w:ind w:left="447" w:hanging="346"/>
        <w:rPr>
          <w:rFonts w:asciiTheme="minorHAnsi" w:eastAsia="Calibri" w:hAnsiTheme="minorHAnsi" w:cstheme="minorHAnsi"/>
          <w:b/>
          <w:sz w:val="24"/>
          <w:szCs w:val="24"/>
        </w:rPr>
      </w:pPr>
      <w:r w:rsidRPr="000712E4">
        <w:rPr>
          <w:rFonts w:asciiTheme="minorHAnsi" w:eastAsia="Calibri" w:hAnsiTheme="minorHAnsi" w:cstheme="minorHAnsi"/>
          <w:b/>
          <w:sz w:val="24"/>
          <w:szCs w:val="24"/>
        </w:rPr>
        <w:t>4</w:t>
      </w:r>
      <w:r w:rsidR="00CE2225" w:rsidRPr="000712E4">
        <w:rPr>
          <w:rFonts w:asciiTheme="minorHAnsi" w:eastAsia="Calibri" w:hAnsiTheme="minorHAnsi" w:cstheme="minorHAnsi"/>
          <w:b/>
          <w:sz w:val="24"/>
          <w:szCs w:val="24"/>
        </w:rPr>
        <w:tab/>
      </w:r>
      <w:r w:rsidR="00341B2C" w:rsidRPr="00B25CCA">
        <w:rPr>
          <w:rFonts w:asciiTheme="minorHAnsi" w:eastAsia="Calibri" w:hAnsiTheme="minorHAnsi" w:cstheme="minorHAnsi"/>
          <w:b/>
          <w:sz w:val="24"/>
          <w:szCs w:val="24"/>
        </w:rPr>
        <w:t>COURSES</w:t>
      </w:r>
    </w:p>
    <w:p w14:paraId="45EE9F9B" w14:textId="1BD1B0D1" w:rsidR="008142E8" w:rsidRPr="000712E4" w:rsidRDefault="000712E4" w:rsidP="008142E8">
      <w:pPr>
        <w:spacing w:before="38"/>
        <w:ind w:left="1080" w:hanging="630"/>
        <w:rPr>
          <w:rFonts w:asciiTheme="minorHAnsi" w:eastAsia="Calibri" w:hAnsiTheme="minorHAnsi" w:cstheme="minorHAnsi"/>
          <w:sz w:val="24"/>
          <w:szCs w:val="24"/>
        </w:rPr>
      </w:pPr>
      <w:r w:rsidRPr="000712E4">
        <w:rPr>
          <w:rFonts w:asciiTheme="minorHAnsi" w:eastAsia="Calibri" w:hAnsiTheme="minorHAnsi" w:cstheme="minorHAnsi"/>
          <w:sz w:val="24"/>
          <w:szCs w:val="24"/>
        </w:rPr>
        <w:t>4</w:t>
      </w:r>
      <w:r w:rsidR="00F31C55" w:rsidRPr="000712E4">
        <w:rPr>
          <w:rFonts w:asciiTheme="minorHAnsi" w:eastAsia="Calibri" w:hAnsiTheme="minorHAnsi" w:cstheme="minorHAnsi"/>
          <w:sz w:val="24"/>
          <w:szCs w:val="24"/>
        </w:rPr>
        <w:t>.1</w:t>
      </w:r>
      <w:r w:rsidR="00F31C55" w:rsidRPr="000712E4">
        <w:rPr>
          <w:rFonts w:asciiTheme="minorHAnsi" w:eastAsia="Calibri" w:hAnsiTheme="minorHAnsi" w:cstheme="minorHAnsi"/>
          <w:sz w:val="24"/>
          <w:szCs w:val="24"/>
        </w:rPr>
        <w:tab/>
      </w:r>
      <w:r w:rsidR="00F31C55" w:rsidRPr="00F31C55">
        <w:rPr>
          <w:rFonts w:asciiTheme="minorHAnsi" w:eastAsia="Calibri" w:hAnsiTheme="minorHAnsi" w:cstheme="minorHAnsi"/>
          <w:sz w:val="24"/>
          <w:szCs w:val="24"/>
        </w:rPr>
        <w:t>RC shall designate one (1) of t</w:t>
      </w:r>
      <w:r w:rsidR="00F31C55" w:rsidRPr="000712E4">
        <w:rPr>
          <w:rFonts w:asciiTheme="minorHAnsi" w:eastAsia="Calibri" w:hAnsiTheme="minorHAnsi" w:cstheme="minorHAnsi"/>
          <w:sz w:val="24"/>
          <w:szCs w:val="24"/>
        </w:rPr>
        <w:t>hree</w:t>
      </w:r>
      <w:r w:rsidR="00F31C55" w:rsidRPr="00F31C55">
        <w:rPr>
          <w:rFonts w:asciiTheme="minorHAnsi" w:eastAsia="Calibri" w:hAnsiTheme="minorHAnsi" w:cstheme="minorHAnsi"/>
          <w:sz w:val="24"/>
          <w:szCs w:val="24"/>
        </w:rPr>
        <w:t xml:space="preserve"> (</w:t>
      </w:r>
      <w:r w:rsidR="00F31C55" w:rsidRPr="000712E4">
        <w:rPr>
          <w:rFonts w:asciiTheme="minorHAnsi" w:eastAsia="Calibri" w:hAnsiTheme="minorHAnsi" w:cstheme="minorHAnsi"/>
          <w:sz w:val="24"/>
          <w:szCs w:val="24"/>
        </w:rPr>
        <w:t>3</w:t>
      </w:r>
      <w:r w:rsidR="00F31C55" w:rsidRPr="00F31C55">
        <w:rPr>
          <w:rFonts w:asciiTheme="minorHAnsi" w:eastAsia="Calibri" w:hAnsiTheme="minorHAnsi" w:cstheme="minorHAnsi"/>
          <w:sz w:val="24"/>
          <w:szCs w:val="24"/>
        </w:rPr>
        <w:t xml:space="preserve">) possible courses to be sailed (see Attachment </w:t>
      </w:r>
      <w:r w:rsidR="00B0049B">
        <w:rPr>
          <w:rFonts w:asciiTheme="minorHAnsi" w:eastAsia="Calibri" w:hAnsiTheme="minorHAnsi" w:cstheme="minorHAnsi"/>
          <w:sz w:val="24"/>
          <w:szCs w:val="24"/>
        </w:rPr>
        <w:t>“A”</w:t>
      </w:r>
      <w:r w:rsidR="00F31C55" w:rsidRPr="00F31C55">
        <w:rPr>
          <w:rFonts w:asciiTheme="minorHAnsi" w:eastAsia="Calibri" w:hAnsiTheme="minorHAnsi" w:cstheme="minorHAnsi"/>
          <w:sz w:val="24"/>
          <w:szCs w:val="24"/>
        </w:rPr>
        <w:t xml:space="preserve">). </w:t>
      </w:r>
    </w:p>
    <w:p w14:paraId="47B8C9E3" w14:textId="4A48FA84" w:rsidR="00F31C55" w:rsidRPr="00F31C55" w:rsidRDefault="000712E4" w:rsidP="008142E8">
      <w:pPr>
        <w:spacing w:before="38"/>
        <w:ind w:left="1080" w:hanging="630"/>
        <w:rPr>
          <w:rFonts w:asciiTheme="minorHAnsi" w:eastAsia="Calibri" w:hAnsiTheme="minorHAnsi" w:cstheme="minorHAnsi"/>
          <w:sz w:val="24"/>
          <w:szCs w:val="24"/>
        </w:rPr>
      </w:pPr>
      <w:r w:rsidRPr="000712E4">
        <w:rPr>
          <w:rFonts w:asciiTheme="minorHAnsi" w:eastAsia="Calibri" w:hAnsiTheme="minorHAnsi" w:cstheme="minorHAnsi"/>
          <w:sz w:val="24"/>
          <w:szCs w:val="24"/>
        </w:rPr>
        <w:t>4</w:t>
      </w:r>
      <w:r w:rsidR="008142E8" w:rsidRPr="000712E4">
        <w:rPr>
          <w:rFonts w:asciiTheme="minorHAnsi" w:eastAsia="Calibri" w:hAnsiTheme="minorHAnsi" w:cstheme="minorHAnsi"/>
          <w:sz w:val="24"/>
          <w:szCs w:val="24"/>
        </w:rPr>
        <w:t>.2</w:t>
      </w:r>
      <w:r w:rsidR="008142E8" w:rsidRPr="000712E4">
        <w:rPr>
          <w:rFonts w:asciiTheme="minorHAnsi" w:eastAsia="Calibri" w:hAnsiTheme="minorHAnsi" w:cstheme="minorHAnsi"/>
          <w:sz w:val="24"/>
          <w:szCs w:val="24"/>
        </w:rPr>
        <w:tab/>
      </w:r>
      <w:r w:rsidR="00F31C55" w:rsidRPr="00F31C55">
        <w:rPr>
          <w:rFonts w:asciiTheme="minorHAnsi" w:eastAsia="Calibri" w:hAnsiTheme="minorHAnsi" w:cstheme="minorHAnsi"/>
          <w:sz w:val="24"/>
          <w:szCs w:val="24"/>
        </w:rPr>
        <w:t>The</w:t>
      </w:r>
      <w:r w:rsidR="008142E8" w:rsidRPr="000712E4">
        <w:rPr>
          <w:rFonts w:asciiTheme="minorHAnsi" w:eastAsia="Calibri" w:hAnsiTheme="minorHAnsi" w:cstheme="minorHAnsi"/>
          <w:sz w:val="24"/>
          <w:szCs w:val="24"/>
        </w:rPr>
        <w:t xml:space="preserve"> </w:t>
      </w:r>
      <w:r w:rsidR="00F31C55" w:rsidRPr="00F31C55">
        <w:rPr>
          <w:rFonts w:asciiTheme="minorHAnsi" w:eastAsia="Calibri" w:hAnsiTheme="minorHAnsi" w:cstheme="minorHAnsi"/>
          <w:sz w:val="24"/>
          <w:szCs w:val="24"/>
        </w:rPr>
        <w:t>designated course will be displayed on</w:t>
      </w:r>
      <w:r w:rsidR="00F31C55" w:rsidRPr="000712E4">
        <w:rPr>
          <w:rFonts w:asciiTheme="minorHAnsi" w:eastAsia="Calibri" w:hAnsiTheme="minorHAnsi" w:cstheme="minorHAnsi"/>
          <w:sz w:val="24"/>
          <w:szCs w:val="24"/>
        </w:rPr>
        <w:t xml:space="preserve"> the RC Boat</w:t>
      </w:r>
      <w:r w:rsidR="00F31C55" w:rsidRPr="00F31C55">
        <w:rPr>
          <w:rFonts w:asciiTheme="minorHAnsi" w:eastAsia="Calibri" w:hAnsiTheme="minorHAnsi" w:cstheme="minorHAnsi"/>
          <w:sz w:val="24"/>
          <w:szCs w:val="24"/>
        </w:rPr>
        <w:t xml:space="preserve">. The </w:t>
      </w:r>
      <w:r w:rsidR="00F31C55" w:rsidRPr="000712E4">
        <w:rPr>
          <w:rFonts w:asciiTheme="minorHAnsi" w:eastAsia="Calibri" w:hAnsiTheme="minorHAnsi" w:cstheme="minorHAnsi"/>
          <w:sz w:val="24"/>
          <w:szCs w:val="24"/>
        </w:rPr>
        <w:t xml:space="preserve">RC </w:t>
      </w:r>
      <w:r w:rsidR="008142E8" w:rsidRPr="000712E4">
        <w:rPr>
          <w:rFonts w:asciiTheme="minorHAnsi" w:eastAsia="Calibri" w:hAnsiTheme="minorHAnsi" w:cstheme="minorHAnsi"/>
          <w:sz w:val="24"/>
          <w:szCs w:val="24"/>
        </w:rPr>
        <w:t>Boat</w:t>
      </w:r>
      <w:r w:rsidR="00F31C55" w:rsidRPr="000712E4">
        <w:rPr>
          <w:rFonts w:asciiTheme="minorHAnsi" w:eastAsia="Calibri" w:hAnsiTheme="minorHAnsi" w:cstheme="minorHAnsi"/>
          <w:sz w:val="24"/>
          <w:szCs w:val="24"/>
        </w:rPr>
        <w:t xml:space="preserve"> </w:t>
      </w:r>
      <w:r w:rsidR="00F31C55" w:rsidRPr="00F31C55">
        <w:rPr>
          <w:rFonts w:asciiTheme="minorHAnsi" w:eastAsia="Calibri" w:hAnsiTheme="minorHAnsi" w:cstheme="minorHAnsi"/>
          <w:sz w:val="24"/>
          <w:szCs w:val="24"/>
        </w:rPr>
        <w:t>will also</w:t>
      </w:r>
    </w:p>
    <w:p w14:paraId="16ACB863" w14:textId="6B3C2D67" w:rsidR="002D0387" w:rsidRDefault="00F31C55" w:rsidP="00B0049B">
      <w:pPr>
        <w:spacing w:before="38"/>
        <w:ind w:left="1080"/>
        <w:rPr>
          <w:rFonts w:asciiTheme="minorHAnsi" w:eastAsia="Calibri" w:hAnsiTheme="minorHAnsi" w:cstheme="minorHAnsi"/>
          <w:sz w:val="24"/>
          <w:szCs w:val="24"/>
        </w:rPr>
      </w:pPr>
      <w:r w:rsidRPr="00F31C55">
        <w:rPr>
          <w:rFonts w:asciiTheme="minorHAnsi" w:eastAsia="Calibri" w:hAnsiTheme="minorHAnsi" w:cstheme="minorHAnsi"/>
          <w:sz w:val="24"/>
          <w:szCs w:val="24"/>
        </w:rPr>
        <w:t xml:space="preserve">attempt to </w:t>
      </w:r>
      <w:r w:rsidR="00D82316">
        <w:rPr>
          <w:rFonts w:asciiTheme="minorHAnsi" w:eastAsia="Calibri" w:hAnsiTheme="minorHAnsi" w:cstheme="minorHAnsi"/>
          <w:sz w:val="24"/>
          <w:szCs w:val="24"/>
        </w:rPr>
        <w:t>announce</w:t>
      </w:r>
      <w:r w:rsidRPr="00F31C55">
        <w:rPr>
          <w:rFonts w:asciiTheme="minorHAnsi" w:eastAsia="Calibri" w:hAnsiTheme="minorHAnsi" w:cstheme="minorHAnsi"/>
          <w:sz w:val="24"/>
          <w:szCs w:val="24"/>
        </w:rPr>
        <w:t xml:space="preserve"> the course designation on VHF channel 7</w:t>
      </w:r>
      <w:r w:rsidRPr="000712E4">
        <w:rPr>
          <w:rFonts w:asciiTheme="minorHAnsi" w:eastAsia="Calibri" w:hAnsiTheme="minorHAnsi" w:cstheme="minorHAnsi"/>
          <w:sz w:val="24"/>
          <w:szCs w:val="24"/>
        </w:rPr>
        <w:t>2</w:t>
      </w:r>
      <w:r w:rsidRPr="00F31C55">
        <w:rPr>
          <w:rFonts w:asciiTheme="minorHAnsi" w:eastAsia="Calibri" w:hAnsiTheme="minorHAnsi" w:cstheme="minorHAnsi"/>
          <w:sz w:val="24"/>
          <w:szCs w:val="24"/>
        </w:rPr>
        <w:t xml:space="preserve"> </w:t>
      </w:r>
      <w:r w:rsidRPr="000712E4">
        <w:rPr>
          <w:rFonts w:asciiTheme="minorHAnsi" w:eastAsia="Calibri" w:hAnsiTheme="minorHAnsi" w:cstheme="minorHAnsi"/>
          <w:sz w:val="24"/>
          <w:szCs w:val="24"/>
        </w:rPr>
        <w:t>before</w:t>
      </w:r>
      <w:r w:rsidRPr="00F31C55">
        <w:rPr>
          <w:rFonts w:asciiTheme="minorHAnsi" w:eastAsia="Calibri" w:hAnsiTheme="minorHAnsi" w:cstheme="minorHAnsi"/>
          <w:sz w:val="24"/>
          <w:szCs w:val="24"/>
        </w:rPr>
        <w:t xml:space="preserve"> the start sequence</w:t>
      </w:r>
      <w:r w:rsidR="00D82316">
        <w:rPr>
          <w:rFonts w:asciiTheme="minorHAnsi" w:eastAsia="Calibri" w:hAnsiTheme="minorHAnsi" w:cstheme="minorHAnsi"/>
          <w:sz w:val="24"/>
          <w:szCs w:val="24"/>
        </w:rPr>
        <w:t>.</w:t>
      </w:r>
    </w:p>
    <w:p w14:paraId="7E9199EC" w14:textId="0946909A" w:rsidR="00FD18D7" w:rsidRPr="00B25CCA" w:rsidRDefault="000712E4" w:rsidP="00B25CCA">
      <w:pPr>
        <w:spacing w:before="60" w:after="120"/>
        <w:ind w:left="447" w:hanging="346"/>
        <w:rPr>
          <w:rFonts w:asciiTheme="minorHAnsi" w:eastAsia="Calibri" w:hAnsiTheme="minorHAnsi" w:cstheme="minorHAnsi"/>
          <w:b/>
          <w:sz w:val="24"/>
          <w:szCs w:val="24"/>
        </w:rPr>
      </w:pPr>
      <w:r w:rsidRPr="000712E4">
        <w:rPr>
          <w:rFonts w:asciiTheme="minorHAnsi" w:eastAsia="Calibri" w:hAnsiTheme="minorHAnsi" w:cstheme="minorHAnsi"/>
          <w:b/>
          <w:sz w:val="24"/>
          <w:szCs w:val="24"/>
        </w:rPr>
        <w:t>5</w:t>
      </w:r>
      <w:r w:rsidR="00F9164A" w:rsidRPr="000712E4">
        <w:rPr>
          <w:rFonts w:asciiTheme="minorHAnsi" w:eastAsia="Calibri" w:hAnsiTheme="minorHAnsi" w:cstheme="minorHAnsi"/>
          <w:b/>
          <w:sz w:val="24"/>
          <w:szCs w:val="24"/>
        </w:rPr>
        <w:t>.</w:t>
      </w:r>
      <w:r w:rsidR="00EF583F" w:rsidRPr="000712E4">
        <w:rPr>
          <w:rFonts w:asciiTheme="minorHAnsi" w:eastAsia="Calibri" w:hAnsiTheme="minorHAnsi" w:cstheme="minorHAnsi"/>
          <w:b/>
          <w:sz w:val="24"/>
          <w:szCs w:val="24"/>
        </w:rPr>
        <w:tab/>
      </w:r>
      <w:r w:rsidR="00341B2C" w:rsidRPr="00B25CCA">
        <w:rPr>
          <w:rFonts w:asciiTheme="minorHAnsi" w:eastAsia="Calibri" w:hAnsiTheme="minorHAnsi" w:cstheme="minorHAnsi"/>
          <w:b/>
          <w:sz w:val="24"/>
          <w:szCs w:val="24"/>
        </w:rPr>
        <w:t>MARKS</w:t>
      </w:r>
    </w:p>
    <w:p w14:paraId="551419DF" w14:textId="1543D418" w:rsidR="00F31C55" w:rsidRPr="000712E4" w:rsidRDefault="000712E4" w:rsidP="00EF583F">
      <w:pPr>
        <w:spacing w:before="43"/>
        <w:ind w:left="1080" w:right="373" w:hanging="630"/>
        <w:rPr>
          <w:rFonts w:asciiTheme="minorHAnsi" w:eastAsia="Calibri" w:hAnsiTheme="minorHAnsi" w:cstheme="minorHAnsi"/>
          <w:color w:val="221E20"/>
          <w:sz w:val="24"/>
          <w:szCs w:val="24"/>
        </w:rPr>
      </w:pPr>
      <w:r w:rsidRPr="000712E4">
        <w:rPr>
          <w:rFonts w:asciiTheme="minorHAnsi" w:eastAsia="Calibri" w:hAnsiTheme="minorHAnsi" w:cstheme="minorHAnsi"/>
          <w:sz w:val="24"/>
          <w:szCs w:val="24"/>
        </w:rPr>
        <w:t>5</w:t>
      </w:r>
      <w:r w:rsidR="00341B2C" w:rsidRPr="000712E4">
        <w:rPr>
          <w:rFonts w:asciiTheme="minorHAnsi" w:eastAsia="Calibri" w:hAnsiTheme="minorHAnsi" w:cstheme="minorHAnsi"/>
          <w:sz w:val="24"/>
          <w:szCs w:val="24"/>
        </w:rPr>
        <w:t>.1</w:t>
      </w:r>
      <w:r w:rsidR="00341B2C" w:rsidRPr="000712E4">
        <w:rPr>
          <w:rFonts w:asciiTheme="minorHAnsi" w:eastAsia="Calibri" w:hAnsiTheme="minorHAnsi" w:cstheme="minorHAnsi"/>
          <w:sz w:val="24"/>
          <w:szCs w:val="24"/>
        </w:rPr>
        <w:tab/>
      </w:r>
      <w:r w:rsidR="00F31C55" w:rsidRPr="000712E4">
        <w:rPr>
          <w:rFonts w:asciiTheme="minorHAnsi" w:eastAsia="Calibri" w:hAnsiTheme="minorHAnsi" w:cstheme="minorHAnsi"/>
          <w:sz w:val="24"/>
          <w:szCs w:val="24"/>
        </w:rPr>
        <w:t xml:space="preserve">The marks of the course are </w:t>
      </w:r>
      <w:r w:rsidR="00F31C55" w:rsidRPr="000712E4">
        <w:rPr>
          <w:rFonts w:asciiTheme="minorHAnsi" w:eastAsia="Calibri" w:hAnsiTheme="minorHAnsi" w:cstheme="minorHAnsi"/>
          <w:color w:val="221E20"/>
          <w:sz w:val="24"/>
          <w:szCs w:val="24"/>
        </w:rPr>
        <w:t>as follows:</w:t>
      </w:r>
    </w:p>
    <w:p w14:paraId="32CADE1C" w14:textId="5605EDC1" w:rsidR="00FD18D7" w:rsidRPr="000712E4" w:rsidRDefault="000712E4" w:rsidP="00F31C55">
      <w:pPr>
        <w:spacing w:before="43"/>
        <w:ind w:left="1080" w:right="373" w:hanging="360"/>
        <w:rPr>
          <w:rFonts w:asciiTheme="minorHAnsi" w:eastAsia="Calibri" w:hAnsiTheme="minorHAnsi" w:cstheme="minorHAnsi"/>
          <w:color w:val="221E20"/>
          <w:sz w:val="24"/>
          <w:szCs w:val="24"/>
        </w:rPr>
      </w:pPr>
      <w:r w:rsidRPr="000712E4">
        <w:rPr>
          <w:rFonts w:asciiTheme="minorHAnsi" w:eastAsia="Calibri" w:hAnsiTheme="minorHAnsi" w:cstheme="minorHAnsi"/>
          <w:color w:val="221E20"/>
          <w:sz w:val="24"/>
          <w:szCs w:val="24"/>
        </w:rPr>
        <w:t>5</w:t>
      </w:r>
      <w:r w:rsidR="00F31C55" w:rsidRPr="000712E4">
        <w:rPr>
          <w:rFonts w:asciiTheme="minorHAnsi" w:eastAsia="Calibri" w:hAnsiTheme="minorHAnsi" w:cstheme="minorHAnsi"/>
          <w:color w:val="221E20"/>
          <w:sz w:val="24"/>
          <w:szCs w:val="24"/>
        </w:rPr>
        <w:t>.1.</w:t>
      </w:r>
      <w:r w:rsidR="00F9164A" w:rsidRPr="000712E4">
        <w:rPr>
          <w:rFonts w:asciiTheme="minorHAnsi" w:eastAsia="Calibri" w:hAnsiTheme="minorHAnsi" w:cstheme="minorHAnsi"/>
          <w:color w:val="221E20"/>
          <w:sz w:val="24"/>
          <w:szCs w:val="24"/>
        </w:rPr>
        <w:t>1</w:t>
      </w:r>
      <w:r w:rsidR="00F31C55" w:rsidRPr="000712E4">
        <w:rPr>
          <w:rFonts w:asciiTheme="minorHAnsi" w:eastAsia="Calibri" w:hAnsiTheme="minorHAnsi" w:cstheme="minorHAnsi"/>
          <w:color w:val="221E20"/>
          <w:sz w:val="24"/>
          <w:szCs w:val="24"/>
        </w:rPr>
        <w:tab/>
        <w:t>F</w:t>
      </w:r>
      <w:r w:rsidR="00341B2C" w:rsidRPr="000712E4">
        <w:rPr>
          <w:rFonts w:asciiTheme="minorHAnsi" w:eastAsia="Calibri" w:hAnsiTheme="minorHAnsi" w:cstheme="minorHAnsi"/>
          <w:color w:val="221E20"/>
          <w:sz w:val="24"/>
          <w:szCs w:val="24"/>
        </w:rPr>
        <w:t xml:space="preserve">ixed </w:t>
      </w:r>
      <w:r w:rsidR="00084DC4" w:rsidRPr="000712E4">
        <w:rPr>
          <w:rFonts w:asciiTheme="minorHAnsi" w:eastAsia="Calibri" w:hAnsiTheme="minorHAnsi" w:cstheme="minorHAnsi"/>
          <w:color w:val="221E20"/>
          <w:sz w:val="24"/>
          <w:szCs w:val="24"/>
        </w:rPr>
        <w:t xml:space="preserve">yellow </w:t>
      </w:r>
      <w:r w:rsidR="00341B2C" w:rsidRPr="000712E4">
        <w:rPr>
          <w:rFonts w:asciiTheme="minorHAnsi" w:eastAsia="Calibri" w:hAnsiTheme="minorHAnsi" w:cstheme="minorHAnsi"/>
          <w:color w:val="221E20"/>
          <w:sz w:val="24"/>
          <w:szCs w:val="24"/>
        </w:rPr>
        <w:t xml:space="preserve">race </w:t>
      </w:r>
      <w:r w:rsidR="00A45115">
        <w:rPr>
          <w:rFonts w:asciiTheme="minorHAnsi" w:eastAsia="Calibri" w:hAnsiTheme="minorHAnsi" w:cstheme="minorHAnsi"/>
          <w:color w:val="221E20"/>
          <w:sz w:val="24"/>
          <w:szCs w:val="24"/>
        </w:rPr>
        <w:t xml:space="preserve">Magothy </w:t>
      </w:r>
      <w:r w:rsidR="00341B2C" w:rsidRPr="000712E4">
        <w:rPr>
          <w:rFonts w:asciiTheme="minorHAnsi" w:eastAsia="Calibri" w:hAnsiTheme="minorHAnsi" w:cstheme="minorHAnsi"/>
          <w:color w:val="221E20"/>
          <w:sz w:val="24"/>
          <w:szCs w:val="24"/>
        </w:rPr>
        <w:t xml:space="preserve">marks as identified in </w:t>
      </w:r>
      <w:r w:rsidR="00F31C55" w:rsidRPr="000712E4">
        <w:rPr>
          <w:rFonts w:asciiTheme="minorHAnsi" w:eastAsia="Calibri" w:hAnsiTheme="minorHAnsi" w:cstheme="minorHAnsi"/>
          <w:color w:val="221E20"/>
          <w:sz w:val="24"/>
          <w:szCs w:val="24"/>
        </w:rPr>
        <w:t xml:space="preserve">Attachment </w:t>
      </w:r>
      <w:r w:rsidR="00720BF5" w:rsidRPr="000712E4">
        <w:rPr>
          <w:rFonts w:asciiTheme="minorHAnsi" w:eastAsia="Calibri" w:hAnsiTheme="minorHAnsi" w:cstheme="minorHAnsi"/>
          <w:color w:val="221E20"/>
          <w:sz w:val="24"/>
          <w:szCs w:val="24"/>
        </w:rPr>
        <w:t>“</w:t>
      </w:r>
      <w:r w:rsidR="00B0049B">
        <w:rPr>
          <w:rFonts w:asciiTheme="minorHAnsi" w:eastAsia="Calibri" w:hAnsiTheme="minorHAnsi" w:cstheme="minorHAnsi"/>
          <w:color w:val="221E20"/>
          <w:sz w:val="24"/>
          <w:szCs w:val="24"/>
        </w:rPr>
        <w:t>B</w:t>
      </w:r>
      <w:r w:rsidR="00720BF5" w:rsidRPr="000712E4">
        <w:rPr>
          <w:rFonts w:asciiTheme="minorHAnsi" w:eastAsia="Calibri" w:hAnsiTheme="minorHAnsi" w:cstheme="minorHAnsi"/>
          <w:color w:val="221E20"/>
          <w:sz w:val="24"/>
          <w:szCs w:val="24"/>
        </w:rPr>
        <w:t>”</w:t>
      </w:r>
      <w:r w:rsidR="00F31C55" w:rsidRPr="000712E4">
        <w:rPr>
          <w:rFonts w:asciiTheme="minorHAnsi" w:eastAsia="Calibri" w:hAnsiTheme="minorHAnsi" w:cstheme="minorHAnsi"/>
          <w:color w:val="221E20"/>
          <w:sz w:val="24"/>
          <w:szCs w:val="24"/>
        </w:rPr>
        <w:t>,</w:t>
      </w:r>
    </w:p>
    <w:p w14:paraId="31135E33" w14:textId="5DCF167F" w:rsidR="00F31C55" w:rsidRPr="000712E4" w:rsidRDefault="000712E4" w:rsidP="00F31C55">
      <w:pPr>
        <w:spacing w:before="43"/>
        <w:ind w:left="1080" w:right="373" w:hanging="360"/>
        <w:rPr>
          <w:rFonts w:asciiTheme="minorHAnsi" w:eastAsia="Calibri" w:hAnsiTheme="minorHAnsi" w:cstheme="minorHAnsi"/>
          <w:color w:val="221E20"/>
          <w:sz w:val="24"/>
          <w:szCs w:val="24"/>
        </w:rPr>
      </w:pPr>
      <w:r w:rsidRPr="000712E4">
        <w:rPr>
          <w:rFonts w:asciiTheme="minorHAnsi" w:eastAsia="Calibri" w:hAnsiTheme="minorHAnsi" w:cstheme="minorHAnsi"/>
          <w:color w:val="221E20"/>
          <w:sz w:val="24"/>
          <w:szCs w:val="24"/>
        </w:rPr>
        <w:t>5</w:t>
      </w:r>
      <w:r w:rsidR="00F31C55" w:rsidRPr="000712E4">
        <w:rPr>
          <w:rFonts w:asciiTheme="minorHAnsi" w:eastAsia="Calibri" w:hAnsiTheme="minorHAnsi" w:cstheme="minorHAnsi"/>
          <w:color w:val="221E20"/>
          <w:sz w:val="24"/>
          <w:szCs w:val="24"/>
        </w:rPr>
        <w:t>.1.</w:t>
      </w:r>
      <w:r w:rsidR="00F9164A" w:rsidRPr="000712E4">
        <w:rPr>
          <w:rFonts w:asciiTheme="minorHAnsi" w:eastAsia="Calibri" w:hAnsiTheme="minorHAnsi" w:cstheme="minorHAnsi"/>
          <w:color w:val="221E20"/>
          <w:sz w:val="24"/>
          <w:szCs w:val="24"/>
        </w:rPr>
        <w:t>2</w:t>
      </w:r>
      <w:r w:rsidR="00F31C55" w:rsidRPr="000712E4">
        <w:rPr>
          <w:rFonts w:asciiTheme="minorHAnsi" w:eastAsia="Calibri" w:hAnsiTheme="minorHAnsi" w:cstheme="minorHAnsi"/>
          <w:color w:val="221E20"/>
          <w:sz w:val="24"/>
          <w:szCs w:val="24"/>
        </w:rPr>
        <w:tab/>
      </w:r>
      <w:r w:rsidR="000D1D26">
        <w:rPr>
          <w:rFonts w:asciiTheme="minorHAnsi" w:eastAsia="Calibri" w:hAnsiTheme="minorHAnsi" w:cstheme="minorHAnsi"/>
          <w:color w:val="221E20"/>
          <w:sz w:val="24"/>
          <w:szCs w:val="24"/>
        </w:rPr>
        <w:t xml:space="preserve">Mark L - </w:t>
      </w:r>
      <w:r w:rsidR="00F31C55" w:rsidRPr="000712E4">
        <w:rPr>
          <w:rFonts w:asciiTheme="minorHAnsi" w:eastAsia="Calibri" w:hAnsiTheme="minorHAnsi" w:cstheme="minorHAnsi"/>
          <w:color w:val="221E20"/>
          <w:sz w:val="24"/>
          <w:szCs w:val="24"/>
        </w:rPr>
        <w:t>Baltimore Light (</w:t>
      </w:r>
      <w:r w:rsidR="00DF3928" w:rsidRPr="000712E4">
        <w:rPr>
          <w:rFonts w:asciiTheme="minorHAnsi" w:eastAsia="Calibri" w:hAnsiTheme="minorHAnsi" w:cstheme="minorHAnsi"/>
          <w:color w:val="221E20"/>
          <w:sz w:val="24"/>
          <w:szCs w:val="24"/>
        </w:rPr>
        <w:t>39° 0</w:t>
      </w:r>
      <w:r w:rsidR="00DF3928">
        <w:rPr>
          <w:rFonts w:asciiTheme="minorHAnsi" w:eastAsia="Calibri" w:hAnsiTheme="minorHAnsi" w:cstheme="minorHAnsi"/>
          <w:color w:val="221E20"/>
          <w:sz w:val="24"/>
          <w:szCs w:val="24"/>
        </w:rPr>
        <w:t>3</w:t>
      </w:r>
      <w:r w:rsidR="00DF3928" w:rsidRPr="000712E4">
        <w:rPr>
          <w:rFonts w:asciiTheme="minorHAnsi" w:eastAsia="Calibri" w:hAnsiTheme="minorHAnsi" w:cstheme="minorHAnsi"/>
          <w:color w:val="221E20"/>
          <w:sz w:val="24"/>
          <w:szCs w:val="24"/>
        </w:rPr>
        <w:t>.</w:t>
      </w:r>
      <w:r w:rsidR="00DF3928">
        <w:rPr>
          <w:rFonts w:asciiTheme="minorHAnsi" w:eastAsia="Calibri" w:hAnsiTheme="minorHAnsi" w:cstheme="minorHAnsi"/>
          <w:color w:val="221E20"/>
          <w:sz w:val="24"/>
          <w:szCs w:val="24"/>
        </w:rPr>
        <w:t>55</w:t>
      </w:r>
      <w:r w:rsidR="00DF3928" w:rsidRPr="000712E4">
        <w:rPr>
          <w:rFonts w:asciiTheme="minorHAnsi" w:eastAsia="Calibri" w:hAnsiTheme="minorHAnsi" w:cstheme="minorHAnsi"/>
          <w:color w:val="221E20"/>
          <w:sz w:val="24"/>
          <w:szCs w:val="24"/>
        </w:rPr>
        <w:t>’</w:t>
      </w:r>
      <w:r w:rsidR="00DF3928">
        <w:rPr>
          <w:rFonts w:asciiTheme="minorHAnsi" w:eastAsia="Calibri" w:hAnsiTheme="minorHAnsi" w:cstheme="minorHAnsi"/>
          <w:color w:val="221E20"/>
          <w:sz w:val="24"/>
          <w:szCs w:val="24"/>
        </w:rPr>
        <w:t xml:space="preserve"> </w:t>
      </w:r>
      <w:r w:rsidR="00DF3928" w:rsidRPr="000712E4">
        <w:rPr>
          <w:rFonts w:asciiTheme="minorHAnsi" w:eastAsia="Calibri" w:hAnsiTheme="minorHAnsi" w:cstheme="minorHAnsi"/>
          <w:color w:val="221E20"/>
          <w:sz w:val="24"/>
          <w:szCs w:val="24"/>
        </w:rPr>
        <w:t>N, 076° 2</w:t>
      </w:r>
      <w:r w:rsidR="00DF3928">
        <w:rPr>
          <w:rFonts w:asciiTheme="minorHAnsi" w:eastAsia="Calibri" w:hAnsiTheme="minorHAnsi" w:cstheme="minorHAnsi"/>
          <w:color w:val="221E20"/>
          <w:sz w:val="24"/>
          <w:szCs w:val="24"/>
        </w:rPr>
        <w:t>3</w:t>
      </w:r>
      <w:r w:rsidR="00DF3928" w:rsidRPr="000712E4">
        <w:rPr>
          <w:rFonts w:asciiTheme="minorHAnsi" w:eastAsia="Calibri" w:hAnsiTheme="minorHAnsi" w:cstheme="minorHAnsi"/>
          <w:color w:val="221E20"/>
          <w:sz w:val="24"/>
          <w:szCs w:val="24"/>
        </w:rPr>
        <w:t>.</w:t>
      </w:r>
      <w:r w:rsidR="00DF3928">
        <w:rPr>
          <w:rFonts w:asciiTheme="minorHAnsi" w:eastAsia="Calibri" w:hAnsiTheme="minorHAnsi" w:cstheme="minorHAnsi"/>
          <w:color w:val="221E20"/>
          <w:sz w:val="24"/>
          <w:szCs w:val="24"/>
        </w:rPr>
        <w:t xml:space="preserve">94 </w:t>
      </w:r>
      <w:r w:rsidR="00DF3928" w:rsidRPr="000712E4">
        <w:rPr>
          <w:rFonts w:asciiTheme="minorHAnsi" w:eastAsia="Calibri" w:hAnsiTheme="minorHAnsi" w:cstheme="minorHAnsi"/>
          <w:color w:val="221E20"/>
          <w:sz w:val="24"/>
          <w:szCs w:val="24"/>
        </w:rPr>
        <w:t>’W</w:t>
      </w:r>
      <w:r w:rsidR="00F31C55" w:rsidRPr="000712E4">
        <w:rPr>
          <w:rFonts w:asciiTheme="minorHAnsi" w:eastAsia="Calibri" w:hAnsiTheme="minorHAnsi" w:cstheme="minorHAnsi"/>
          <w:color w:val="221E20"/>
          <w:sz w:val="24"/>
          <w:szCs w:val="24"/>
        </w:rPr>
        <w:t>), and</w:t>
      </w:r>
    </w:p>
    <w:p w14:paraId="3C2429A8" w14:textId="0F2A5616" w:rsidR="00F31C55" w:rsidRPr="000712E4" w:rsidRDefault="000712E4" w:rsidP="000D1D26">
      <w:pPr>
        <w:spacing w:before="43"/>
        <w:ind w:left="1440" w:right="373" w:hanging="720"/>
        <w:rPr>
          <w:rFonts w:asciiTheme="minorHAnsi" w:eastAsia="Calibri" w:hAnsiTheme="minorHAnsi" w:cstheme="minorHAnsi"/>
          <w:color w:val="221E20"/>
          <w:sz w:val="24"/>
          <w:szCs w:val="24"/>
        </w:rPr>
      </w:pPr>
      <w:r w:rsidRPr="000712E4">
        <w:rPr>
          <w:rFonts w:asciiTheme="minorHAnsi" w:eastAsia="Calibri" w:hAnsiTheme="minorHAnsi" w:cstheme="minorHAnsi"/>
          <w:color w:val="221E20"/>
          <w:sz w:val="24"/>
          <w:szCs w:val="24"/>
        </w:rPr>
        <w:t>5</w:t>
      </w:r>
      <w:r w:rsidR="00F31C55" w:rsidRPr="000712E4">
        <w:rPr>
          <w:rFonts w:asciiTheme="minorHAnsi" w:eastAsia="Calibri" w:hAnsiTheme="minorHAnsi" w:cstheme="minorHAnsi"/>
          <w:color w:val="221E20"/>
          <w:sz w:val="24"/>
          <w:szCs w:val="24"/>
        </w:rPr>
        <w:t>.1.</w:t>
      </w:r>
      <w:r w:rsidR="00F9164A" w:rsidRPr="000712E4">
        <w:rPr>
          <w:rFonts w:asciiTheme="minorHAnsi" w:eastAsia="Calibri" w:hAnsiTheme="minorHAnsi" w:cstheme="minorHAnsi"/>
          <w:color w:val="221E20"/>
          <w:sz w:val="24"/>
          <w:szCs w:val="24"/>
        </w:rPr>
        <w:t>3</w:t>
      </w:r>
      <w:r w:rsidR="00F31C55" w:rsidRPr="000712E4">
        <w:rPr>
          <w:rFonts w:asciiTheme="minorHAnsi" w:eastAsia="Calibri" w:hAnsiTheme="minorHAnsi" w:cstheme="minorHAnsi"/>
          <w:color w:val="221E20"/>
          <w:sz w:val="24"/>
          <w:szCs w:val="24"/>
        </w:rPr>
        <w:tab/>
      </w:r>
      <w:r w:rsidR="002D0387">
        <w:rPr>
          <w:rFonts w:asciiTheme="minorHAnsi" w:eastAsia="Calibri" w:hAnsiTheme="minorHAnsi" w:cstheme="minorHAnsi"/>
          <w:color w:val="221E20"/>
          <w:sz w:val="24"/>
          <w:szCs w:val="24"/>
        </w:rPr>
        <w:t xml:space="preserve">Mark K - </w:t>
      </w:r>
      <w:r w:rsidR="00720BF5" w:rsidRPr="000712E4">
        <w:rPr>
          <w:rFonts w:asciiTheme="minorHAnsi" w:eastAsia="Calibri" w:hAnsiTheme="minorHAnsi" w:cstheme="minorHAnsi"/>
          <w:color w:val="221E20"/>
          <w:sz w:val="24"/>
          <w:szCs w:val="24"/>
        </w:rPr>
        <w:t>Craighill</w:t>
      </w:r>
      <w:r w:rsidR="00F31C55" w:rsidRPr="000712E4">
        <w:rPr>
          <w:rFonts w:asciiTheme="minorHAnsi" w:eastAsia="Calibri" w:hAnsiTheme="minorHAnsi" w:cstheme="minorHAnsi"/>
          <w:color w:val="221E20"/>
          <w:sz w:val="24"/>
          <w:szCs w:val="24"/>
        </w:rPr>
        <w:t xml:space="preserve"> Channel Mark G</w:t>
      </w:r>
      <w:r w:rsidR="00720BF5" w:rsidRPr="000712E4">
        <w:rPr>
          <w:rFonts w:asciiTheme="minorHAnsi" w:eastAsia="Calibri" w:hAnsiTheme="minorHAnsi" w:cstheme="minorHAnsi"/>
          <w:color w:val="221E20"/>
          <w:sz w:val="24"/>
          <w:szCs w:val="24"/>
        </w:rPr>
        <w:t xml:space="preserve"> “1C” (39</w:t>
      </w:r>
      <w:bookmarkStart w:id="0" w:name="OLE_LINK1"/>
      <w:r w:rsidR="00720BF5" w:rsidRPr="000712E4">
        <w:rPr>
          <w:rFonts w:asciiTheme="minorHAnsi" w:eastAsia="Calibri" w:hAnsiTheme="minorHAnsi" w:cstheme="minorHAnsi"/>
          <w:color w:val="221E20"/>
          <w:sz w:val="24"/>
          <w:szCs w:val="24"/>
        </w:rPr>
        <w:t>°</w:t>
      </w:r>
      <w:bookmarkEnd w:id="0"/>
      <w:r w:rsidR="00720BF5" w:rsidRPr="000712E4">
        <w:rPr>
          <w:rFonts w:asciiTheme="minorHAnsi" w:eastAsia="Calibri" w:hAnsiTheme="minorHAnsi" w:cstheme="minorHAnsi"/>
          <w:color w:val="221E20"/>
          <w:sz w:val="24"/>
          <w:szCs w:val="24"/>
        </w:rPr>
        <w:t xml:space="preserve"> 01.38’</w:t>
      </w:r>
      <w:r w:rsidR="00DF3928">
        <w:rPr>
          <w:rFonts w:asciiTheme="minorHAnsi" w:eastAsia="Calibri" w:hAnsiTheme="minorHAnsi" w:cstheme="minorHAnsi"/>
          <w:color w:val="221E20"/>
          <w:sz w:val="24"/>
          <w:szCs w:val="24"/>
        </w:rPr>
        <w:t xml:space="preserve"> </w:t>
      </w:r>
      <w:r w:rsidR="00720BF5" w:rsidRPr="000712E4">
        <w:rPr>
          <w:rFonts w:asciiTheme="minorHAnsi" w:eastAsia="Calibri" w:hAnsiTheme="minorHAnsi" w:cstheme="minorHAnsi"/>
          <w:color w:val="221E20"/>
          <w:sz w:val="24"/>
          <w:szCs w:val="24"/>
        </w:rPr>
        <w:t>N, 076° 22.68’</w:t>
      </w:r>
      <w:r w:rsidR="00DF3928">
        <w:rPr>
          <w:rFonts w:asciiTheme="minorHAnsi" w:eastAsia="Calibri" w:hAnsiTheme="minorHAnsi" w:cstheme="minorHAnsi"/>
          <w:color w:val="221E20"/>
          <w:sz w:val="24"/>
          <w:szCs w:val="24"/>
        </w:rPr>
        <w:t xml:space="preserve"> </w:t>
      </w:r>
      <w:r w:rsidR="00720BF5" w:rsidRPr="000712E4">
        <w:rPr>
          <w:rFonts w:asciiTheme="minorHAnsi" w:eastAsia="Calibri" w:hAnsiTheme="minorHAnsi" w:cstheme="minorHAnsi"/>
          <w:color w:val="221E20"/>
          <w:sz w:val="24"/>
          <w:szCs w:val="24"/>
        </w:rPr>
        <w:t>W)</w:t>
      </w:r>
      <w:r w:rsidR="000D1D26">
        <w:rPr>
          <w:rFonts w:asciiTheme="minorHAnsi" w:eastAsia="Calibri" w:hAnsiTheme="minorHAnsi" w:cstheme="minorHAnsi"/>
          <w:color w:val="221E20"/>
          <w:sz w:val="24"/>
          <w:szCs w:val="24"/>
        </w:rPr>
        <w:t>, Northeast of Sandy Point Light</w:t>
      </w:r>
    </w:p>
    <w:p w14:paraId="40AAEB12" w14:textId="5E6E1C2B" w:rsidR="00720BF5" w:rsidRPr="000712E4" w:rsidRDefault="000712E4" w:rsidP="00720BF5">
      <w:pPr>
        <w:spacing w:before="43"/>
        <w:ind w:left="1080" w:right="373" w:hanging="630"/>
        <w:rPr>
          <w:rFonts w:asciiTheme="minorHAnsi" w:eastAsia="Calibri" w:hAnsiTheme="minorHAnsi" w:cstheme="minorHAnsi"/>
          <w:sz w:val="24"/>
          <w:szCs w:val="24"/>
        </w:rPr>
      </w:pPr>
      <w:r w:rsidRPr="000712E4">
        <w:rPr>
          <w:rFonts w:asciiTheme="minorHAnsi" w:eastAsia="Calibri" w:hAnsiTheme="minorHAnsi" w:cstheme="minorHAnsi"/>
          <w:sz w:val="24"/>
          <w:szCs w:val="24"/>
        </w:rPr>
        <w:lastRenderedPageBreak/>
        <w:t>5</w:t>
      </w:r>
      <w:r w:rsidR="00720BF5" w:rsidRPr="000712E4">
        <w:rPr>
          <w:rFonts w:asciiTheme="minorHAnsi" w:eastAsia="Calibri" w:hAnsiTheme="minorHAnsi" w:cstheme="minorHAnsi"/>
          <w:sz w:val="24"/>
          <w:szCs w:val="24"/>
        </w:rPr>
        <w:t>.</w:t>
      </w:r>
      <w:r w:rsidRPr="000712E4">
        <w:rPr>
          <w:rFonts w:asciiTheme="minorHAnsi" w:eastAsia="Calibri" w:hAnsiTheme="minorHAnsi" w:cstheme="minorHAnsi"/>
          <w:sz w:val="24"/>
          <w:szCs w:val="24"/>
        </w:rPr>
        <w:t>2</w:t>
      </w:r>
      <w:r w:rsidR="00720BF5" w:rsidRPr="000712E4">
        <w:rPr>
          <w:rFonts w:asciiTheme="minorHAnsi" w:eastAsia="Calibri" w:hAnsiTheme="minorHAnsi" w:cstheme="minorHAnsi"/>
          <w:sz w:val="24"/>
          <w:szCs w:val="24"/>
        </w:rPr>
        <w:tab/>
        <w:t xml:space="preserve">The </w:t>
      </w:r>
      <w:r w:rsidR="00DF3928">
        <w:rPr>
          <w:rFonts w:asciiTheme="minorHAnsi" w:eastAsia="Calibri" w:hAnsiTheme="minorHAnsi" w:cstheme="minorHAnsi"/>
          <w:sz w:val="24"/>
          <w:szCs w:val="24"/>
        </w:rPr>
        <w:t xml:space="preserve">Magothy </w:t>
      </w:r>
      <w:r w:rsidR="00FD51EA">
        <w:rPr>
          <w:rFonts w:asciiTheme="minorHAnsi" w:eastAsia="Calibri" w:hAnsiTheme="minorHAnsi" w:cstheme="minorHAnsi"/>
          <w:sz w:val="24"/>
          <w:szCs w:val="24"/>
        </w:rPr>
        <w:t>R</w:t>
      </w:r>
      <w:r w:rsidR="00DF3928">
        <w:rPr>
          <w:rFonts w:asciiTheme="minorHAnsi" w:eastAsia="Calibri" w:hAnsiTheme="minorHAnsi" w:cstheme="minorHAnsi"/>
          <w:sz w:val="24"/>
          <w:szCs w:val="24"/>
        </w:rPr>
        <w:t xml:space="preserve">iver </w:t>
      </w:r>
      <w:r w:rsidR="00720BF5" w:rsidRPr="000712E4">
        <w:rPr>
          <w:rFonts w:asciiTheme="minorHAnsi" w:eastAsia="Calibri" w:hAnsiTheme="minorHAnsi" w:cstheme="minorHAnsi"/>
          <w:sz w:val="24"/>
          <w:szCs w:val="24"/>
        </w:rPr>
        <w:t xml:space="preserve">entrance </w:t>
      </w:r>
      <w:r w:rsidR="00DF3928">
        <w:rPr>
          <w:rFonts w:asciiTheme="minorHAnsi" w:eastAsia="Calibri" w:hAnsiTheme="minorHAnsi" w:cstheme="minorHAnsi"/>
          <w:sz w:val="24"/>
          <w:szCs w:val="24"/>
        </w:rPr>
        <w:t>c</w:t>
      </w:r>
      <w:r w:rsidR="00720BF5" w:rsidRPr="000712E4">
        <w:rPr>
          <w:rFonts w:asciiTheme="minorHAnsi" w:eastAsia="Calibri" w:hAnsiTheme="minorHAnsi" w:cstheme="minorHAnsi"/>
          <w:sz w:val="24"/>
          <w:szCs w:val="24"/>
        </w:rPr>
        <w:t xml:space="preserve">hannel </w:t>
      </w:r>
      <w:r w:rsidR="00DF3928">
        <w:rPr>
          <w:rFonts w:asciiTheme="minorHAnsi" w:eastAsia="Calibri" w:hAnsiTheme="minorHAnsi" w:cstheme="minorHAnsi"/>
          <w:sz w:val="24"/>
          <w:szCs w:val="24"/>
        </w:rPr>
        <w:t>m</w:t>
      </w:r>
      <w:r w:rsidR="00720BF5" w:rsidRPr="000712E4">
        <w:rPr>
          <w:rFonts w:asciiTheme="minorHAnsi" w:eastAsia="Calibri" w:hAnsiTheme="minorHAnsi" w:cstheme="minorHAnsi"/>
          <w:sz w:val="24"/>
          <w:szCs w:val="24"/>
        </w:rPr>
        <w:t>arks (R “2”, R”4”, G “3”, and G”5”)</w:t>
      </w:r>
      <w:r w:rsidR="00DF3928">
        <w:rPr>
          <w:rFonts w:asciiTheme="minorHAnsi" w:eastAsia="Calibri" w:hAnsiTheme="minorHAnsi" w:cstheme="minorHAnsi"/>
          <w:sz w:val="24"/>
          <w:szCs w:val="24"/>
        </w:rPr>
        <w:t xml:space="preserve"> </w:t>
      </w:r>
      <w:r w:rsidR="00720BF5" w:rsidRPr="000712E4">
        <w:rPr>
          <w:rFonts w:asciiTheme="minorHAnsi" w:eastAsia="Calibri" w:hAnsiTheme="minorHAnsi" w:cstheme="minorHAnsi"/>
          <w:sz w:val="24"/>
          <w:szCs w:val="24"/>
        </w:rPr>
        <w:t>must be honored on the c</w:t>
      </w:r>
      <w:r w:rsidR="00DF3928">
        <w:rPr>
          <w:rFonts w:asciiTheme="minorHAnsi" w:eastAsia="Calibri" w:hAnsiTheme="minorHAnsi" w:cstheme="minorHAnsi"/>
          <w:sz w:val="24"/>
          <w:szCs w:val="24"/>
        </w:rPr>
        <w:t>hannel</w:t>
      </w:r>
      <w:r w:rsidR="00720BF5" w:rsidRPr="000712E4">
        <w:rPr>
          <w:rFonts w:asciiTheme="minorHAnsi" w:eastAsia="Calibri" w:hAnsiTheme="minorHAnsi" w:cstheme="minorHAnsi"/>
          <w:sz w:val="24"/>
          <w:szCs w:val="24"/>
        </w:rPr>
        <w:t xml:space="preserve"> side.</w:t>
      </w:r>
    </w:p>
    <w:p w14:paraId="036EDF72" w14:textId="072249BE" w:rsidR="00065E3F" w:rsidRPr="00B25CCA" w:rsidRDefault="000712E4" w:rsidP="00B25CCA">
      <w:pPr>
        <w:spacing w:before="43"/>
        <w:ind w:left="1080" w:right="373" w:hanging="630"/>
        <w:rPr>
          <w:rFonts w:asciiTheme="minorHAnsi" w:eastAsia="Calibri" w:hAnsiTheme="minorHAnsi" w:cstheme="minorHAnsi"/>
          <w:sz w:val="24"/>
          <w:szCs w:val="24"/>
        </w:rPr>
      </w:pPr>
      <w:r w:rsidRPr="000712E4">
        <w:rPr>
          <w:rFonts w:asciiTheme="minorHAnsi" w:eastAsia="Calibri" w:hAnsiTheme="minorHAnsi" w:cstheme="minorHAnsi"/>
          <w:sz w:val="24"/>
          <w:szCs w:val="24"/>
        </w:rPr>
        <w:t>5</w:t>
      </w:r>
      <w:r w:rsidR="00720BF5" w:rsidRPr="000712E4">
        <w:rPr>
          <w:rFonts w:asciiTheme="minorHAnsi" w:eastAsia="Calibri" w:hAnsiTheme="minorHAnsi" w:cstheme="minorHAnsi"/>
          <w:sz w:val="24"/>
          <w:szCs w:val="24"/>
        </w:rPr>
        <w:t>.3</w:t>
      </w:r>
      <w:r w:rsidR="00720BF5" w:rsidRPr="000712E4">
        <w:rPr>
          <w:rFonts w:asciiTheme="minorHAnsi" w:eastAsia="Calibri" w:hAnsiTheme="minorHAnsi" w:cstheme="minorHAnsi"/>
          <w:sz w:val="24"/>
          <w:szCs w:val="24"/>
        </w:rPr>
        <w:tab/>
        <w:t>Dobbin Island Day Mark G “1” must also be honored on the correct side</w:t>
      </w:r>
      <w:r w:rsidR="00A45115">
        <w:rPr>
          <w:rFonts w:asciiTheme="minorHAnsi" w:eastAsia="Calibri" w:hAnsiTheme="minorHAnsi" w:cstheme="minorHAnsi"/>
          <w:sz w:val="24"/>
          <w:szCs w:val="24"/>
        </w:rPr>
        <w:t xml:space="preserve"> (Or you will find out why in a hurry)</w:t>
      </w:r>
      <w:r w:rsidR="00720BF5" w:rsidRPr="000712E4">
        <w:rPr>
          <w:rFonts w:asciiTheme="minorHAnsi" w:eastAsia="Calibri" w:hAnsiTheme="minorHAnsi" w:cstheme="minorHAnsi"/>
          <w:sz w:val="24"/>
          <w:szCs w:val="24"/>
        </w:rPr>
        <w:t>.</w:t>
      </w:r>
    </w:p>
    <w:p w14:paraId="3726CBCF" w14:textId="31C4C95F" w:rsidR="00FD18D7" w:rsidRPr="00B25CCA" w:rsidRDefault="000712E4" w:rsidP="00B25CCA">
      <w:pPr>
        <w:spacing w:before="60" w:after="120"/>
        <w:ind w:left="447" w:hanging="346"/>
        <w:rPr>
          <w:rFonts w:asciiTheme="minorHAnsi" w:eastAsia="Calibri" w:hAnsiTheme="minorHAnsi" w:cstheme="minorHAnsi"/>
          <w:b/>
          <w:sz w:val="24"/>
          <w:szCs w:val="24"/>
        </w:rPr>
      </w:pPr>
      <w:r>
        <w:rPr>
          <w:rFonts w:asciiTheme="minorHAnsi" w:eastAsia="Calibri" w:hAnsiTheme="minorHAnsi" w:cstheme="minorHAnsi"/>
          <w:b/>
          <w:sz w:val="24"/>
          <w:szCs w:val="24"/>
        </w:rPr>
        <w:t>6</w:t>
      </w:r>
      <w:r w:rsidR="00F31C55" w:rsidRPr="000712E4">
        <w:rPr>
          <w:rFonts w:asciiTheme="minorHAnsi" w:eastAsia="Calibri" w:hAnsiTheme="minorHAnsi" w:cstheme="minorHAnsi"/>
          <w:b/>
          <w:sz w:val="24"/>
          <w:szCs w:val="24"/>
        </w:rPr>
        <w:t xml:space="preserve">. </w:t>
      </w:r>
      <w:r w:rsidR="00065E3F" w:rsidRPr="000712E4">
        <w:rPr>
          <w:rFonts w:asciiTheme="minorHAnsi" w:eastAsia="Calibri" w:hAnsiTheme="minorHAnsi" w:cstheme="minorHAnsi"/>
          <w:b/>
          <w:sz w:val="24"/>
          <w:szCs w:val="24"/>
        </w:rPr>
        <w:tab/>
      </w:r>
      <w:r w:rsidR="00341B2C" w:rsidRPr="00B25CCA">
        <w:rPr>
          <w:rFonts w:asciiTheme="minorHAnsi" w:eastAsia="Calibri" w:hAnsiTheme="minorHAnsi" w:cstheme="minorHAnsi"/>
          <w:b/>
          <w:sz w:val="24"/>
          <w:szCs w:val="24"/>
        </w:rPr>
        <w:t>THE START</w:t>
      </w:r>
    </w:p>
    <w:p w14:paraId="4268AE7F" w14:textId="67C479F6" w:rsidR="00F9164A" w:rsidRPr="00F31C55" w:rsidRDefault="000712E4" w:rsidP="00F9164A">
      <w:pPr>
        <w:spacing w:before="38"/>
        <w:ind w:left="1080" w:right="73" w:hanging="630"/>
        <w:jc w:val="both"/>
        <w:rPr>
          <w:rFonts w:asciiTheme="minorHAnsi" w:hAnsiTheme="minorHAnsi" w:cstheme="minorHAnsi"/>
          <w:sz w:val="24"/>
          <w:szCs w:val="24"/>
        </w:rPr>
      </w:pPr>
      <w:r>
        <w:rPr>
          <w:rFonts w:asciiTheme="minorHAnsi" w:eastAsia="Calibri" w:hAnsiTheme="minorHAnsi" w:cstheme="minorHAnsi"/>
          <w:sz w:val="24"/>
          <w:szCs w:val="24"/>
        </w:rPr>
        <w:t>6</w:t>
      </w:r>
      <w:r w:rsidR="00341B2C" w:rsidRPr="000712E4">
        <w:rPr>
          <w:rFonts w:asciiTheme="minorHAnsi" w:eastAsia="Calibri" w:hAnsiTheme="minorHAnsi" w:cstheme="minorHAnsi"/>
          <w:sz w:val="24"/>
          <w:szCs w:val="24"/>
        </w:rPr>
        <w:t>.1</w:t>
      </w:r>
      <w:r w:rsidR="00341B2C" w:rsidRPr="000712E4">
        <w:rPr>
          <w:rFonts w:asciiTheme="minorHAnsi" w:eastAsia="Calibri" w:hAnsiTheme="minorHAnsi" w:cstheme="minorHAnsi"/>
          <w:sz w:val="24"/>
          <w:szCs w:val="24"/>
        </w:rPr>
        <w:tab/>
      </w:r>
      <w:r w:rsidR="009453E4" w:rsidRPr="00F31C55">
        <w:rPr>
          <w:rFonts w:asciiTheme="minorHAnsi" w:hAnsiTheme="minorHAnsi" w:cstheme="minorHAnsi"/>
          <w:sz w:val="24"/>
          <w:szCs w:val="24"/>
        </w:rPr>
        <w:t>The starting line shall be between a staff displaying a</w:t>
      </w:r>
      <w:r w:rsidR="009453E4" w:rsidRPr="000712E4">
        <w:rPr>
          <w:rFonts w:asciiTheme="minorHAnsi" w:hAnsiTheme="minorHAnsi" w:cstheme="minorHAnsi"/>
          <w:sz w:val="24"/>
          <w:szCs w:val="24"/>
        </w:rPr>
        <w:t xml:space="preserve"> </w:t>
      </w:r>
      <w:r w:rsidR="00C97990" w:rsidRPr="000712E4">
        <w:rPr>
          <w:rFonts w:asciiTheme="minorHAnsi" w:hAnsiTheme="minorHAnsi" w:cstheme="minorHAnsi"/>
          <w:sz w:val="24"/>
          <w:szCs w:val="24"/>
        </w:rPr>
        <w:t>code flag “Q” (</w:t>
      </w:r>
      <w:r w:rsidR="009453E4" w:rsidRPr="000712E4">
        <w:rPr>
          <w:rFonts w:asciiTheme="minorHAnsi" w:hAnsiTheme="minorHAnsi" w:cstheme="minorHAnsi"/>
          <w:sz w:val="24"/>
          <w:szCs w:val="24"/>
        </w:rPr>
        <w:t>yellow</w:t>
      </w:r>
      <w:r w:rsidR="009453E4" w:rsidRPr="00F31C55">
        <w:rPr>
          <w:rFonts w:asciiTheme="minorHAnsi" w:hAnsiTheme="minorHAnsi" w:cstheme="minorHAnsi"/>
          <w:sz w:val="24"/>
          <w:szCs w:val="24"/>
        </w:rPr>
        <w:t xml:space="preserve"> flag</w:t>
      </w:r>
      <w:r w:rsidR="00C97990" w:rsidRPr="000712E4">
        <w:rPr>
          <w:rFonts w:asciiTheme="minorHAnsi" w:hAnsiTheme="minorHAnsi" w:cstheme="minorHAnsi"/>
          <w:sz w:val="24"/>
          <w:szCs w:val="24"/>
        </w:rPr>
        <w:t>)</w:t>
      </w:r>
      <w:r w:rsidR="009453E4" w:rsidRPr="00F31C55">
        <w:rPr>
          <w:rFonts w:asciiTheme="minorHAnsi" w:hAnsiTheme="minorHAnsi" w:cstheme="minorHAnsi"/>
          <w:sz w:val="24"/>
          <w:szCs w:val="24"/>
        </w:rPr>
        <w:t xml:space="preserve"> on the RC </w:t>
      </w:r>
      <w:r w:rsidR="00C97990" w:rsidRPr="000712E4">
        <w:rPr>
          <w:rFonts w:asciiTheme="minorHAnsi" w:hAnsiTheme="minorHAnsi" w:cstheme="minorHAnsi"/>
          <w:sz w:val="24"/>
          <w:szCs w:val="24"/>
        </w:rPr>
        <w:t>boat</w:t>
      </w:r>
      <w:r w:rsidR="009453E4" w:rsidRPr="00F31C55">
        <w:rPr>
          <w:rFonts w:asciiTheme="minorHAnsi" w:hAnsiTheme="minorHAnsi" w:cstheme="minorHAnsi"/>
          <w:sz w:val="24"/>
          <w:szCs w:val="24"/>
        </w:rPr>
        <w:t xml:space="preserve"> and </w:t>
      </w:r>
      <w:r w:rsidR="009453E4" w:rsidRPr="000712E4">
        <w:rPr>
          <w:rFonts w:asciiTheme="minorHAnsi" w:hAnsiTheme="minorHAnsi" w:cstheme="minorHAnsi"/>
          <w:sz w:val="24"/>
          <w:szCs w:val="24"/>
        </w:rPr>
        <w:t>Magothy Racing Mark “</w:t>
      </w:r>
      <w:r w:rsidR="00603C6A">
        <w:rPr>
          <w:rFonts w:asciiTheme="minorHAnsi" w:hAnsiTheme="minorHAnsi" w:cstheme="minorHAnsi"/>
          <w:sz w:val="24"/>
          <w:szCs w:val="24"/>
        </w:rPr>
        <w:t>A</w:t>
      </w:r>
      <w:r w:rsidR="009453E4" w:rsidRPr="000712E4">
        <w:rPr>
          <w:rFonts w:asciiTheme="minorHAnsi" w:hAnsiTheme="minorHAnsi" w:cstheme="minorHAnsi"/>
          <w:sz w:val="24"/>
          <w:szCs w:val="24"/>
        </w:rPr>
        <w:t>”</w:t>
      </w:r>
      <w:r w:rsidR="009453E4" w:rsidRPr="00F31C55">
        <w:rPr>
          <w:rFonts w:asciiTheme="minorHAnsi" w:hAnsiTheme="minorHAnsi" w:cstheme="minorHAnsi"/>
          <w:sz w:val="24"/>
          <w:szCs w:val="24"/>
        </w:rPr>
        <w:t>.</w:t>
      </w:r>
    </w:p>
    <w:p w14:paraId="71324C80" w14:textId="0CAED38D" w:rsidR="009453E4" w:rsidRDefault="000712E4" w:rsidP="009453E4">
      <w:pPr>
        <w:spacing w:before="38"/>
        <w:ind w:left="1080" w:right="73" w:hanging="630"/>
        <w:jc w:val="both"/>
        <w:rPr>
          <w:rFonts w:asciiTheme="minorHAnsi" w:eastAsia="Calibri" w:hAnsiTheme="minorHAnsi" w:cstheme="minorHAnsi"/>
          <w:sz w:val="24"/>
          <w:szCs w:val="24"/>
        </w:rPr>
      </w:pPr>
      <w:r>
        <w:rPr>
          <w:rFonts w:asciiTheme="minorHAnsi" w:eastAsia="Calibri" w:hAnsiTheme="minorHAnsi" w:cstheme="minorHAnsi"/>
          <w:sz w:val="24"/>
          <w:szCs w:val="24"/>
        </w:rPr>
        <w:t>6</w:t>
      </w:r>
      <w:r w:rsidR="009453E4" w:rsidRPr="00F31C55">
        <w:rPr>
          <w:rFonts w:asciiTheme="minorHAnsi" w:eastAsia="Calibri" w:hAnsiTheme="minorHAnsi" w:cstheme="minorHAnsi"/>
          <w:sz w:val="24"/>
          <w:szCs w:val="24"/>
        </w:rPr>
        <w:t>.</w:t>
      </w:r>
      <w:r w:rsidR="009453E4" w:rsidRPr="000712E4">
        <w:rPr>
          <w:rFonts w:asciiTheme="minorHAnsi" w:eastAsia="Calibri" w:hAnsiTheme="minorHAnsi" w:cstheme="minorHAnsi"/>
          <w:sz w:val="24"/>
          <w:szCs w:val="24"/>
        </w:rPr>
        <w:t>2</w:t>
      </w:r>
      <w:r w:rsidR="009453E4" w:rsidRPr="000712E4">
        <w:rPr>
          <w:rFonts w:asciiTheme="minorHAnsi" w:eastAsia="Calibri" w:hAnsiTheme="minorHAnsi" w:cstheme="minorHAnsi"/>
          <w:sz w:val="24"/>
          <w:szCs w:val="24"/>
        </w:rPr>
        <w:tab/>
      </w:r>
      <w:r w:rsidR="009453E4" w:rsidRPr="00F31C55">
        <w:rPr>
          <w:rFonts w:asciiTheme="minorHAnsi" w:eastAsia="Calibri" w:hAnsiTheme="minorHAnsi" w:cstheme="minorHAnsi"/>
          <w:sz w:val="24"/>
          <w:szCs w:val="24"/>
        </w:rPr>
        <w:t>This shall be a pursuit race with a reverse PHRF Time over Distance (</w:t>
      </w:r>
      <w:proofErr w:type="spellStart"/>
      <w:r w:rsidR="009453E4" w:rsidRPr="00F31C55">
        <w:rPr>
          <w:rFonts w:asciiTheme="minorHAnsi" w:eastAsia="Calibri" w:hAnsiTheme="minorHAnsi" w:cstheme="minorHAnsi"/>
          <w:sz w:val="24"/>
          <w:szCs w:val="24"/>
        </w:rPr>
        <w:t>ToD</w:t>
      </w:r>
      <w:proofErr w:type="spellEnd"/>
      <w:r w:rsidR="009453E4" w:rsidRPr="00F31C55">
        <w:rPr>
          <w:rFonts w:asciiTheme="minorHAnsi" w:eastAsia="Calibri" w:hAnsiTheme="minorHAnsi" w:cstheme="minorHAnsi"/>
          <w:sz w:val="24"/>
          <w:szCs w:val="24"/>
        </w:rPr>
        <w:t>) starting order. The boat</w:t>
      </w:r>
      <w:r w:rsidR="00C97990" w:rsidRPr="000712E4">
        <w:rPr>
          <w:rFonts w:asciiTheme="minorHAnsi" w:eastAsia="Calibri" w:hAnsiTheme="minorHAnsi" w:cstheme="minorHAnsi"/>
          <w:sz w:val="24"/>
          <w:szCs w:val="24"/>
        </w:rPr>
        <w:t xml:space="preserve"> </w:t>
      </w:r>
      <w:r w:rsidR="009453E4" w:rsidRPr="00F31C55">
        <w:rPr>
          <w:rFonts w:asciiTheme="minorHAnsi" w:eastAsia="Calibri" w:hAnsiTheme="minorHAnsi" w:cstheme="minorHAnsi"/>
          <w:sz w:val="24"/>
          <w:szCs w:val="24"/>
        </w:rPr>
        <w:t>with the slowest rating (highest PHRF number) shall start first and the fastest rating (lowest PHRF</w:t>
      </w:r>
      <w:r w:rsidR="009453E4" w:rsidRPr="000712E4">
        <w:rPr>
          <w:rFonts w:asciiTheme="minorHAnsi" w:eastAsia="Calibri" w:hAnsiTheme="minorHAnsi" w:cstheme="minorHAnsi"/>
          <w:sz w:val="24"/>
          <w:szCs w:val="24"/>
        </w:rPr>
        <w:t xml:space="preserve"> </w:t>
      </w:r>
      <w:r w:rsidR="009453E4" w:rsidRPr="00F31C55">
        <w:rPr>
          <w:rFonts w:asciiTheme="minorHAnsi" w:eastAsia="Calibri" w:hAnsiTheme="minorHAnsi" w:cstheme="minorHAnsi"/>
          <w:sz w:val="24"/>
          <w:szCs w:val="24"/>
        </w:rPr>
        <w:t>number) shall start last.</w:t>
      </w:r>
    </w:p>
    <w:p w14:paraId="099D8F39" w14:textId="7C5007A8" w:rsidR="00DF3928" w:rsidRPr="000712E4" w:rsidRDefault="00DF3928" w:rsidP="009453E4">
      <w:pPr>
        <w:spacing w:before="38"/>
        <w:ind w:left="1080" w:right="73" w:hanging="630"/>
        <w:jc w:val="both"/>
        <w:rPr>
          <w:rFonts w:asciiTheme="minorHAnsi" w:eastAsia="Calibri" w:hAnsiTheme="minorHAnsi" w:cstheme="minorHAnsi"/>
          <w:sz w:val="24"/>
          <w:szCs w:val="24"/>
        </w:rPr>
      </w:pPr>
      <w:r>
        <w:rPr>
          <w:rFonts w:asciiTheme="minorHAnsi" w:eastAsia="Calibri" w:hAnsiTheme="minorHAnsi" w:cstheme="minorHAnsi"/>
          <w:sz w:val="24"/>
          <w:szCs w:val="24"/>
        </w:rPr>
        <w:t>6.3</w:t>
      </w:r>
      <w:r>
        <w:rPr>
          <w:rFonts w:asciiTheme="minorHAnsi" w:eastAsia="Calibri" w:hAnsiTheme="minorHAnsi" w:cstheme="minorHAnsi"/>
          <w:sz w:val="24"/>
          <w:szCs w:val="24"/>
        </w:rPr>
        <w:tab/>
        <w:t xml:space="preserve">The starting times for each boat and course will be posted on the </w:t>
      </w:r>
      <w:proofErr w:type="spellStart"/>
      <w:r>
        <w:rPr>
          <w:rFonts w:asciiTheme="minorHAnsi" w:eastAsia="Calibri" w:hAnsiTheme="minorHAnsi" w:cstheme="minorHAnsi"/>
          <w:sz w:val="24"/>
          <w:szCs w:val="24"/>
        </w:rPr>
        <w:t>NextSailor</w:t>
      </w:r>
      <w:proofErr w:type="spellEnd"/>
      <w:r>
        <w:rPr>
          <w:rFonts w:asciiTheme="minorHAnsi" w:eastAsia="Calibri" w:hAnsiTheme="minorHAnsi" w:cstheme="minorHAnsi"/>
          <w:sz w:val="24"/>
          <w:szCs w:val="24"/>
        </w:rPr>
        <w:t xml:space="preserve"> Race Website and emailed to registered skippers.</w:t>
      </w:r>
    </w:p>
    <w:p w14:paraId="0AD6DFCA" w14:textId="7D3B58A5" w:rsidR="00F9164A" w:rsidRPr="00F31C55" w:rsidRDefault="000712E4" w:rsidP="009453E4">
      <w:pPr>
        <w:spacing w:before="38"/>
        <w:ind w:left="1080" w:right="73" w:hanging="630"/>
        <w:jc w:val="both"/>
        <w:rPr>
          <w:rFonts w:asciiTheme="minorHAnsi" w:eastAsia="Calibri" w:hAnsiTheme="minorHAnsi" w:cstheme="minorHAnsi"/>
          <w:sz w:val="24"/>
          <w:szCs w:val="24"/>
        </w:rPr>
      </w:pPr>
      <w:r>
        <w:rPr>
          <w:rFonts w:asciiTheme="minorHAnsi" w:eastAsia="Calibri" w:hAnsiTheme="minorHAnsi" w:cstheme="minorHAnsi"/>
          <w:sz w:val="24"/>
          <w:szCs w:val="24"/>
        </w:rPr>
        <w:t>6.3</w:t>
      </w:r>
      <w:r w:rsidR="00F9164A" w:rsidRPr="000712E4">
        <w:rPr>
          <w:rFonts w:asciiTheme="minorHAnsi" w:eastAsia="Calibri" w:hAnsiTheme="minorHAnsi" w:cstheme="minorHAnsi"/>
          <w:sz w:val="24"/>
          <w:szCs w:val="24"/>
        </w:rPr>
        <w:tab/>
        <w:t>Rendezvous time at Magothy Racing Mark “</w:t>
      </w:r>
      <w:r w:rsidR="003621B7">
        <w:rPr>
          <w:rFonts w:asciiTheme="minorHAnsi" w:eastAsia="Calibri" w:hAnsiTheme="minorHAnsi" w:cstheme="minorHAnsi"/>
          <w:sz w:val="24"/>
          <w:szCs w:val="24"/>
        </w:rPr>
        <w:t>A</w:t>
      </w:r>
      <w:r w:rsidR="00F9164A" w:rsidRPr="000712E4">
        <w:rPr>
          <w:rFonts w:asciiTheme="minorHAnsi" w:eastAsia="Calibri" w:hAnsiTheme="minorHAnsi" w:cstheme="minorHAnsi"/>
          <w:sz w:val="24"/>
          <w:szCs w:val="24"/>
        </w:rPr>
        <w:t>” is 12:30</w:t>
      </w:r>
    </w:p>
    <w:p w14:paraId="33B9C3DC" w14:textId="63AD034C" w:rsidR="009453E4" w:rsidRPr="000712E4" w:rsidRDefault="000712E4" w:rsidP="00F9164A">
      <w:pPr>
        <w:spacing w:before="38"/>
        <w:ind w:left="1080" w:right="73" w:hanging="630"/>
        <w:jc w:val="both"/>
        <w:rPr>
          <w:rFonts w:asciiTheme="minorHAnsi" w:eastAsia="Calibri" w:hAnsiTheme="minorHAnsi" w:cstheme="minorHAnsi"/>
          <w:sz w:val="24"/>
          <w:szCs w:val="24"/>
        </w:rPr>
      </w:pPr>
      <w:r>
        <w:rPr>
          <w:rFonts w:asciiTheme="minorHAnsi" w:eastAsia="Calibri" w:hAnsiTheme="minorHAnsi" w:cstheme="minorHAnsi"/>
          <w:sz w:val="24"/>
          <w:szCs w:val="24"/>
        </w:rPr>
        <w:t>6.4</w:t>
      </w:r>
      <w:r w:rsidR="009453E4" w:rsidRPr="000712E4">
        <w:rPr>
          <w:rFonts w:asciiTheme="minorHAnsi" w:eastAsia="Calibri" w:hAnsiTheme="minorHAnsi" w:cstheme="minorHAnsi"/>
          <w:sz w:val="24"/>
          <w:szCs w:val="24"/>
        </w:rPr>
        <w:tab/>
      </w:r>
      <w:r w:rsidR="009453E4" w:rsidRPr="00F31C55">
        <w:rPr>
          <w:rFonts w:asciiTheme="minorHAnsi" w:eastAsia="Calibri" w:hAnsiTheme="minorHAnsi" w:cstheme="minorHAnsi"/>
          <w:sz w:val="24"/>
          <w:szCs w:val="24"/>
        </w:rPr>
        <w:t>The RC shall signal the starting sequence as follows. This changes RRS 26.</w:t>
      </w:r>
    </w:p>
    <w:p w14:paraId="6C17A897" w14:textId="07EC1BE5" w:rsidR="009453E4" w:rsidRPr="000712E4" w:rsidRDefault="009453E4" w:rsidP="00C97990">
      <w:pPr>
        <w:spacing w:before="38"/>
        <w:ind w:left="1710" w:right="73" w:hanging="630"/>
        <w:jc w:val="both"/>
        <w:rPr>
          <w:rFonts w:asciiTheme="minorHAnsi" w:eastAsia="Calibri" w:hAnsiTheme="minorHAnsi" w:cstheme="minorHAnsi"/>
          <w:sz w:val="24"/>
          <w:szCs w:val="24"/>
        </w:rPr>
      </w:pPr>
      <w:r w:rsidRPr="000712E4">
        <w:rPr>
          <w:rFonts w:asciiTheme="minorHAnsi" w:eastAsia="Calibri" w:hAnsiTheme="minorHAnsi" w:cstheme="minorHAnsi"/>
          <w:sz w:val="24"/>
          <w:szCs w:val="24"/>
        </w:rPr>
        <w:t>13:00</w:t>
      </w:r>
      <w:r w:rsidRPr="000712E4">
        <w:rPr>
          <w:rFonts w:asciiTheme="minorHAnsi" w:eastAsia="Calibri" w:hAnsiTheme="minorHAnsi" w:cstheme="minorHAnsi"/>
          <w:sz w:val="24"/>
          <w:szCs w:val="24"/>
        </w:rPr>
        <w:tab/>
        <w:t>Warning (</w:t>
      </w:r>
      <w:r w:rsidR="00C97990" w:rsidRPr="000712E4">
        <w:rPr>
          <w:rFonts w:asciiTheme="minorHAnsi" w:eastAsia="Calibri" w:hAnsiTheme="minorHAnsi" w:cstheme="minorHAnsi"/>
          <w:sz w:val="24"/>
          <w:szCs w:val="24"/>
        </w:rPr>
        <w:t>c</w:t>
      </w:r>
      <w:r w:rsidRPr="000712E4">
        <w:rPr>
          <w:rFonts w:asciiTheme="minorHAnsi" w:eastAsia="Calibri" w:hAnsiTheme="minorHAnsi" w:cstheme="minorHAnsi"/>
          <w:sz w:val="24"/>
          <w:szCs w:val="24"/>
        </w:rPr>
        <w:t xml:space="preserve">ode </w:t>
      </w:r>
      <w:r w:rsidR="00C97990" w:rsidRPr="000712E4">
        <w:rPr>
          <w:rFonts w:asciiTheme="minorHAnsi" w:eastAsia="Calibri" w:hAnsiTheme="minorHAnsi" w:cstheme="minorHAnsi"/>
          <w:sz w:val="24"/>
          <w:szCs w:val="24"/>
        </w:rPr>
        <w:t>f</w:t>
      </w:r>
      <w:r w:rsidRPr="000712E4">
        <w:rPr>
          <w:rFonts w:asciiTheme="minorHAnsi" w:eastAsia="Calibri" w:hAnsiTheme="minorHAnsi" w:cstheme="minorHAnsi"/>
          <w:sz w:val="24"/>
          <w:szCs w:val="24"/>
        </w:rPr>
        <w:t>lag “</w:t>
      </w:r>
      <w:r w:rsidR="00B0049B">
        <w:rPr>
          <w:rFonts w:asciiTheme="minorHAnsi" w:eastAsia="Calibri" w:hAnsiTheme="minorHAnsi" w:cstheme="minorHAnsi"/>
          <w:sz w:val="24"/>
          <w:szCs w:val="24"/>
        </w:rPr>
        <w:t>F</w:t>
      </w:r>
      <w:r w:rsidRPr="000712E4">
        <w:rPr>
          <w:rFonts w:asciiTheme="minorHAnsi" w:eastAsia="Calibri" w:hAnsiTheme="minorHAnsi" w:cstheme="minorHAnsi"/>
          <w:sz w:val="24"/>
          <w:szCs w:val="24"/>
        </w:rPr>
        <w:t>”) with a sound</w:t>
      </w:r>
    </w:p>
    <w:p w14:paraId="562A3A10" w14:textId="52EFE0B1" w:rsidR="009453E4" w:rsidRPr="000712E4" w:rsidRDefault="009453E4" w:rsidP="00C97990">
      <w:pPr>
        <w:spacing w:before="38"/>
        <w:ind w:left="1710" w:right="73" w:hanging="630"/>
        <w:jc w:val="both"/>
        <w:rPr>
          <w:rFonts w:asciiTheme="minorHAnsi" w:eastAsia="Calibri" w:hAnsiTheme="minorHAnsi" w:cstheme="minorHAnsi"/>
          <w:sz w:val="24"/>
          <w:szCs w:val="24"/>
        </w:rPr>
      </w:pPr>
      <w:r w:rsidRPr="000712E4">
        <w:rPr>
          <w:rFonts w:asciiTheme="minorHAnsi" w:eastAsia="Calibri" w:hAnsiTheme="minorHAnsi" w:cstheme="minorHAnsi"/>
          <w:sz w:val="24"/>
          <w:szCs w:val="24"/>
        </w:rPr>
        <w:t>13:01</w:t>
      </w:r>
      <w:r w:rsidRPr="000712E4">
        <w:rPr>
          <w:rFonts w:asciiTheme="minorHAnsi" w:eastAsia="Calibri" w:hAnsiTheme="minorHAnsi" w:cstheme="minorHAnsi"/>
          <w:sz w:val="24"/>
          <w:szCs w:val="24"/>
        </w:rPr>
        <w:tab/>
        <w:t>Preparatory for the first boat to start (</w:t>
      </w:r>
      <w:r w:rsidR="00C97990" w:rsidRPr="000712E4">
        <w:rPr>
          <w:rFonts w:asciiTheme="minorHAnsi" w:eastAsia="Calibri" w:hAnsiTheme="minorHAnsi" w:cstheme="minorHAnsi"/>
          <w:sz w:val="24"/>
          <w:szCs w:val="24"/>
        </w:rPr>
        <w:t>c</w:t>
      </w:r>
      <w:r w:rsidRPr="000712E4">
        <w:rPr>
          <w:rFonts w:asciiTheme="minorHAnsi" w:eastAsia="Calibri" w:hAnsiTheme="minorHAnsi" w:cstheme="minorHAnsi"/>
          <w:sz w:val="24"/>
          <w:szCs w:val="24"/>
        </w:rPr>
        <w:t xml:space="preserve">ode </w:t>
      </w:r>
      <w:r w:rsidR="00C97990" w:rsidRPr="000712E4">
        <w:rPr>
          <w:rFonts w:asciiTheme="minorHAnsi" w:eastAsia="Calibri" w:hAnsiTheme="minorHAnsi" w:cstheme="minorHAnsi"/>
          <w:sz w:val="24"/>
          <w:szCs w:val="24"/>
        </w:rPr>
        <w:t>f</w:t>
      </w:r>
      <w:r w:rsidRPr="000712E4">
        <w:rPr>
          <w:rFonts w:asciiTheme="minorHAnsi" w:eastAsia="Calibri" w:hAnsiTheme="minorHAnsi" w:cstheme="minorHAnsi"/>
          <w:sz w:val="24"/>
          <w:szCs w:val="24"/>
        </w:rPr>
        <w:t>lag “P”) with a sound</w:t>
      </w:r>
    </w:p>
    <w:p w14:paraId="70ECB542" w14:textId="30659D7C" w:rsidR="009453E4" w:rsidRPr="00F31C55" w:rsidRDefault="009453E4" w:rsidP="00C97990">
      <w:pPr>
        <w:spacing w:before="38"/>
        <w:ind w:left="1710" w:right="73" w:hanging="630"/>
        <w:jc w:val="both"/>
        <w:rPr>
          <w:rFonts w:asciiTheme="minorHAnsi" w:eastAsia="Calibri" w:hAnsiTheme="minorHAnsi" w:cstheme="minorHAnsi"/>
          <w:sz w:val="24"/>
          <w:szCs w:val="24"/>
        </w:rPr>
      </w:pPr>
      <w:r w:rsidRPr="000712E4">
        <w:rPr>
          <w:rFonts w:asciiTheme="minorHAnsi" w:eastAsia="Calibri" w:hAnsiTheme="minorHAnsi" w:cstheme="minorHAnsi"/>
          <w:sz w:val="24"/>
          <w:szCs w:val="24"/>
        </w:rPr>
        <w:t xml:space="preserve">13:04 Lower </w:t>
      </w:r>
      <w:r w:rsidR="00C97990" w:rsidRPr="000712E4">
        <w:rPr>
          <w:rFonts w:asciiTheme="minorHAnsi" w:eastAsia="Calibri" w:hAnsiTheme="minorHAnsi" w:cstheme="minorHAnsi"/>
          <w:sz w:val="24"/>
          <w:szCs w:val="24"/>
        </w:rPr>
        <w:t>c</w:t>
      </w:r>
      <w:r w:rsidRPr="000712E4">
        <w:rPr>
          <w:rFonts w:asciiTheme="minorHAnsi" w:eastAsia="Calibri" w:hAnsiTheme="minorHAnsi" w:cstheme="minorHAnsi"/>
          <w:sz w:val="24"/>
          <w:szCs w:val="24"/>
        </w:rPr>
        <w:t xml:space="preserve">ode </w:t>
      </w:r>
      <w:r w:rsidR="00C97990" w:rsidRPr="000712E4">
        <w:rPr>
          <w:rFonts w:asciiTheme="minorHAnsi" w:eastAsia="Calibri" w:hAnsiTheme="minorHAnsi" w:cstheme="minorHAnsi"/>
          <w:sz w:val="24"/>
          <w:szCs w:val="24"/>
        </w:rPr>
        <w:t>f</w:t>
      </w:r>
      <w:r w:rsidRPr="000712E4">
        <w:rPr>
          <w:rFonts w:asciiTheme="minorHAnsi" w:eastAsia="Calibri" w:hAnsiTheme="minorHAnsi" w:cstheme="minorHAnsi"/>
          <w:sz w:val="24"/>
          <w:szCs w:val="24"/>
        </w:rPr>
        <w:t>lag “P” with a sound</w:t>
      </w:r>
    </w:p>
    <w:p w14:paraId="4C71BFB3" w14:textId="58D66106" w:rsidR="009453E4" w:rsidRPr="00F31C55" w:rsidRDefault="009453E4" w:rsidP="002D0387">
      <w:pPr>
        <w:ind w:left="1714" w:right="72" w:hanging="630"/>
        <w:jc w:val="both"/>
        <w:rPr>
          <w:rFonts w:asciiTheme="minorHAnsi" w:eastAsia="Calibri" w:hAnsiTheme="minorHAnsi" w:cstheme="minorHAnsi"/>
          <w:sz w:val="24"/>
          <w:szCs w:val="24"/>
        </w:rPr>
      </w:pPr>
      <w:r w:rsidRPr="00F31C55">
        <w:rPr>
          <w:rFonts w:asciiTheme="minorHAnsi" w:eastAsia="Calibri" w:hAnsiTheme="minorHAnsi" w:cstheme="minorHAnsi"/>
          <w:sz w:val="24"/>
          <w:szCs w:val="24"/>
        </w:rPr>
        <w:t>1</w:t>
      </w:r>
      <w:r w:rsidRPr="000712E4">
        <w:rPr>
          <w:rFonts w:asciiTheme="minorHAnsi" w:eastAsia="Calibri" w:hAnsiTheme="minorHAnsi" w:cstheme="minorHAnsi"/>
          <w:sz w:val="24"/>
          <w:szCs w:val="24"/>
        </w:rPr>
        <w:t xml:space="preserve">3:05 </w:t>
      </w:r>
      <w:r w:rsidRPr="00F31C55">
        <w:rPr>
          <w:rFonts w:asciiTheme="minorHAnsi" w:eastAsia="Calibri" w:hAnsiTheme="minorHAnsi" w:cstheme="minorHAnsi"/>
          <w:sz w:val="24"/>
          <w:szCs w:val="24"/>
        </w:rPr>
        <w:t xml:space="preserve">Starting signal for the first boat to start </w:t>
      </w:r>
      <w:r w:rsidR="00C97990" w:rsidRPr="000712E4">
        <w:rPr>
          <w:rFonts w:asciiTheme="minorHAnsi" w:eastAsia="Calibri" w:hAnsiTheme="minorHAnsi" w:cstheme="minorHAnsi"/>
          <w:sz w:val="24"/>
          <w:szCs w:val="24"/>
        </w:rPr>
        <w:t xml:space="preserve">- </w:t>
      </w:r>
      <w:r w:rsidRPr="000712E4">
        <w:rPr>
          <w:rFonts w:asciiTheme="minorHAnsi" w:eastAsia="Calibri" w:hAnsiTheme="minorHAnsi" w:cstheme="minorHAnsi"/>
          <w:sz w:val="24"/>
          <w:szCs w:val="24"/>
        </w:rPr>
        <w:t>l</w:t>
      </w:r>
      <w:r w:rsidRPr="00F31C55">
        <w:rPr>
          <w:rFonts w:asciiTheme="minorHAnsi" w:eastAsia="Calibri" w:hAnsiTheme="minorHAnsi" w:cstheme="minorHAnsi"/>
          <w:sz w:val="24"/>
          <w:szCs w:val="24"/>
        </w:rPr>
        <w:t xml:space="preserve">ower </w:t>
      </w:r>
      <w:r w:rsidR="00C97990" w:rsidRPr="000712E4">
        <w:rPr>
          <w:rFonts w:asciiTheme="minorHAnsi" w:eastAsia="Calibri" w:hAnsiTheme="minorHAnsi" w:cstheme="minorHAnsi"/>
          <w:sz w:val="24"/>
          <w:szCs w:val="24"/>
        </w:rPr>
        <w:t>c</w:t>
      </w:r>
      <w:r w:rsidRPr="000712E4">
        <w:rPr>
          <w:rFonts w:asciiTheme="minorHAnsi" w:eastAsia="Calibri" w:hAnsiTheme="minorHAnsi" w:cstheme="minorHAnsi"/>
          <w:sz w:val="24"/>
          <w:szCs w:val="24"/>
        </w:rPr>
        <w:t xml:space="preserve">ode </w:t>
      </w:r>
      <w:r w:rsidR="00C97990" w:rsidRPr="000712E4">
        <w:rPr>
          <w:rFonts w:asciiTheme="minorHAnsi" w:eastAsia="Calibri" w:hAnsiTheme="minorHAnsi" w:cstheme="minorHAnsi"/>
          <w:sz w:val="24"/>
          <w:szCs w:val="24"/>
        </w:rPr>
        <w:t>f</w:t>
      </w:r>
      <w:r w:rsidRPr="000712E4">
        <w:rPr>
          <w:rFonts w:asciiTheme="minorHAnsi" w:eastAsia="Calibri" w:hAnsiTheme="minorHAnsi" w:cstheme="minorHAnsi"/>
          <w:sz w:val="24"/>
          <w:szCs w:val="24"/>
        </w:rPr>
        <w:t>lag “F”</w:t>
      </w:r>
      <w:r w:rsidR="002D0387">
        <w:rPr>
          <w:rFonts w:asciiTheme="minorHAnsi" w:eastAsia="Calibri" w:hAnsiTheme="minorHAnsi" w:cstheme="minorHAnsi"/>
          <w:sz w:val="24"/>
          <w:szCs w:val="24"/>
        </w:rPr>
        <w:t xml:space="preserve"> </w:t>
      </w:r>
      <w:r w:rsidRPr="00F31C55">
        <w:rPr>
          <w:rFonts w:asciiTheme="minorHAnsi" w:eastAsia="Calibri" w:hAnsiTheme="minorHAnsi" w:cstheme="minorHAnsi"/>
          <w:sz w:val="24"/>
          <w:szCs w:val="24"/>
        </w:rPr>
        <w:t>with 1 sound</w:t>
      </w:r>
    </w:p>
    <w:p w14:paraId="52212847" w14:textId="5846B038" w:rsidR="00C97990" w:rsidRPr="000712E4" w:rsidRDefault="009453E4" w:rsidP="00F9164A">
      <w:pPr>
        <w:spacing w:before="38"/>
        <w:ind w:left="1710" w:right="73" w:hanging="630"/>
        <w:jc w:val="both"/>
        <w:rPr>
          <w:rFonts w:asciiTheme="minorHAnsi" w:eastAsia="Calibri" w:hAnsiTheme="minorHAnsi" w:cstheme="minorHAnsi"/>
          <w:sz w:val="24"/>
          <w:szCs w:val="24"/>
        </w:rPr>
      </w:pPr>
      <w:r w:rsidRPr="00F31C55">
        <w:rPr>
          <w:rFonts w:asciiTheme="minorHAnsi" w:eastAsia="Calibri" w:hAnsiTheme="minorHAnsi" w:cstheme="minorHAnsi"/>
          <w:sz w:val="24"/>
          <w:szCs w:val="24"/>
        </w:rPr>
        <w:t>Each</w:t>
      </w:r>
      <w:r w:rsidR="00C97990" w:rsidRPr="000712E4">
        <w:rPr>
          <w:rFonts w:asciiTheme="minorHAnsi" w:eastAsia="Calibri" w:hAnsiTheme="minorHAnsi" w:cstheme="minorHAnsi"/>
          <w:sz w:val="24"/>
          <w:szCs w:val="24"/>
        </w:rPr>
        <w:t xml:space="preserve"> </w:t>
      </w:r>
      <w:r w:rsidRPr="00F31C55">
        <w:rPr>
          <w:rFonts w:asciiTheme="minorHAnsi" w:eastAsia="Calibri" w:hAnsiTheme="minorHAnsi" w:cstheme="minorHAnsi"/>
          <w:sz w:val="24"/>
          <w:szCs w:val="24"/>
        </w:rPr>
        <w:t>Subsequent</w:t>
      </w:r>
      <w:r w:rsidR="00C97990" w:rsidRPr="000712E4">
        <w:rPr>
          <w:rFonts w:asciiTheme="minorHAnsi" w:eastAsia="Calibri" w:hAnsiTheme="minorHAnsi" w:cstheme="minorHAnsi"/>
          <w:sz w:val="24"/>
          <w:szCs w:val="24"/>
        </w:rPr>
        <w:t xml:space="preserve"> </w:t>
      </w:r>
      <w:r w:rsidRPr="00F31C55">
        <w:rPr>
          <w:rFonts w:asciiTheme="minorHAnsi" w:eastAsia="Calibri" w:hAnsiTheme="minorHAnsi" w:cstheme="minorHAnsi"/>
          <w:sz w:val="24"/>
          <w:szCs w:val="24"/>
        </w:rPr>
        <w:t>Star</w:t>
      </w:r>
      <w:r w:rsidR="00C97990" w:rsidRPr="000712E4">
        <w:rPr>
          <w:rFonts w:asciiTheme="minorHAnsi" w:eastAsia="Calibri" w:hAnsiTheme="minorHAnsi" w:cstheme="minorHAnsi"/>
          <w:sz w:val="24"/>
          <w:szCs w:val="24"/>
        </w:rPr>
        <w:t>t</w:t>
      </w:r>
      <w:r w:rsidRPr="00F31C55">
        <w:rPr>
          <w:rFonts w:asciiTheme="minorHAnsi" w:eastAsia="Calibri" w:hAnsiTheme="minorHAnsi" w:cstheme="minorHAnsi"/>
          <w:sz w:val="24"/>
          <w:szCs w:val="24"/>
        </w:rPr>
        <w:t>ing signal for remaining boats</w:t>
      </w:r>
      <w:r w:rsidR="00C97990" w:rsidRPr="000712E4">
        <w:rPr>
          <w:rFonts w:asciiTheme="minorHAnsi" w:eastAsia="Calibri" w:hAnsiTheme="minorHAnsi" w:cstheme="minorHAnsi"/>
          <w:sz w:val="24"/>
          <w:szCs w:val="24"/>
        </w:rPr>
        <w:t xml:space="preserve"> </w:t>
      </w:r>
      <w:r w:rsidR="00F9164A" w:rsidRPr="000712E4">
        <w:rPr>
          <w:rFonts w:asciiTheme="minorHAnsi" w:eastAsia="Calibri" w:hAnsiTheme="minorHAnsi" w:cstheme="minorHAnsi"/>
          <w:sz w:val="24"/>
          <w:szCs w:val="24"/>
        </w:rPr>
        <w:t xml:space="preserve">- </w:t>
      </w:r>
      <w:r w:rsidR="00C97990" w:rsidRPr="000712E4">
        <w:rPr>
          <w:rFonts w:asciiTheme="minorHAnsi" w:eastAsia="Calibri" w:hAnsiTheme="minorHAnsi" w:cstheme="minorHAnsi"/>
          <w:sz w:val="24"/>
          <w:szCs w:val="24"/>
        </w:rPr>
        <w:t>b</w:t>
      </w:r>
      <w:r w:rsidRPr="00F31C55">
        <w:rPr>
          <w:rFonts w:asciiTheme="minorHAnsi" w:eastAsia="Calibri" w:hAnsiTheme="minorHAnsi" w:cstheme="minorHAnsi"/>
          <w:sz w:val="24"/>
          <w:szCs w:val="24"/>
        </w:rPr>
        <w:t xml:space="preserve">riefly raise </w:t>
      </w:r>
      <w:r w:rsidR="00B25CCA">
        <w:rPr>
          <w:rFonts w:asciiTheme="minorHAnsi" w:eastAsia="Calibri" w:hAnsiTheme="minorHAnsi" w:cstheme="minorHAnsi"/>
          <w:sz w:val="24"/>
          <w:szCs w:val="24"/>
        </w:rPr>
        <w:t>c</w:t>
      </w:r>
      <w:r w:rsidR="00C97990" w:rsidRPr="000712E4">
        <w:rPr>
          <w:rFonts w:asciiTheme="minorHAnsi" w:eastAsia="Calibri" w:hAnsiTheme="minorHAnsi" w:cstheme="minorHAnsi"/>
          <w:sz w:val="24"/>
          <w:szCs w:val="24"/>
        </w:rPr>
        <w:t xml:space="preserve">ode </w:t>
      </w:r>
      <w:r w:rsidR="00B25CCA">
        <w:rPr>
          <w:rFonts w:asciiTheme="minorHAnsi" w:eastAsia="Calibri" w:hAnsiTheme="minorHAnsi" w:cstheme="minorHAnsi"/>
          <w:sz w:val="24"/>
          <w:szCs w:val="24"/>
        </w:rPr>
        <w:t>f</w:t>
      </w:r>
      <w:r w:rsidR="00C97990" w:rsidRPr="000712E4">
        <w:rPr>
          <w:rFonts w:asciiTheme="minorHAnsi" w:eastAsia="Calibri" w:hAnsiTheme="minorHAnsi" w:cstheme="minorHAnsi"/>
          <w:sz w:val="24"/>
          <w:szCs w:val="24"/>
        </w:rPr>
        <w:t>lag “</w:t>
      </w:r>
      <w:r w:rsidR="000D1D26">
        <w:rPr>
          <w:rFonts w:asciiTheme="minorHAnsi" w:eastAsia="Calibri" w:hAnsiTheme="minorHAnsi" w:cstheme="minorHAnsi"/>
          <w:sz w:val="24"/>
          <w:szCs w:val="24"/>
        </w:rPr>
        <w:t>F</w:t>
      </w:r>
      <w:r w:rsidR="00C97990" w:rsidRPr="000712E4">
        <w:rPr>
          <w:rFonts w:asciiTheme="minorHAnsi" w:eastAsia="Calibri" w:hAnsiTheme="minorHAnsi" w:cstheme="minorHAnsi"/>
          <w:sz w:val="24"/>
          <w:szCs w:val="24"/>
        </w:rPr>
        <w:t>”</w:t>
      </w:r>
      <w:r w:rsidRPr="00F31C55">
        <w:rPr>
          <w:rFonts w:asciiTheme="minorHAnsi" w:eastAsia="Calibri" w:hAnsiTheme="minorHAnsi" w:cstheme="minorHAnsi"/>
          <w:sz w:val="24"/>
          <w:szCs w:val="24"/>
        </w:rPr>
        <w:t xml:space="preserve"> with 1 sound</w:t>
      </w:r>
    </w:p>
    <w:p w14:paraId="091B95FC" w14:textId="25B14787" w:rsidR="009453E4" w:rsidRPr="00F31C55" w:rsidRDefault="000712E4" w:rsidP="00C97990">
      <w:pPr>
        <w:spacing w:before="38"/>
        <w:ind w:left="1080" w:right="73" w:hanging="630"/>
        <w:jc w:val="both"/>
        <w:rPr>
          <w:rFonts w:asciiTheme="minorHAnsi" w:eastAsia="Calibri" w:hAnsiTheme="minorHAnsi" w:cstheme="minorHAnsi"/>
          <w:sz w:val="24"/>
          <w:szCs w:val="24"/>
        </w:rPr>
      </w:pPr>
      <w:r>
        <w:rPr>
          <w:rFonts w:asciiTheme="minorHAnsi" w:eastAsia="Calibri" w:hAnsiTheme="minorHAnsi" w:cstheme="minorHAnsi"/>
          <w:sz w:val="24"/>
          <w:szCs w:val="24"/>
        </w:rPr>
        <w:t>6.5</w:t>
      </w:r>
      <w:r w:rsidR="00C97990" w:rsidRPr="000712E4">
        <w:rPr>
          <w:rFonts w:asciiTheme="minorHAnsi" w:eastAsia="Calibri" w:hAnsiTheme="minorHAnsi" w:cstheme="minorHAnsi"/>
          <w:sz w:val="24"/>
          <w:szCs w:val="24"/>
        </w:rPr>
        <w:tab/>
      </w:r>
      <w:r w:rsidR="009453E4" w:rsidRPr="00F31C55">
        <w:rPr>
          <w:rFonts w:asciiTheme="minorHAnsi" w:eastAsia="Calibri" w:hAnsiTheme="minorHAnsi" w:cstheme="minorHAnsi"/>
          <w:sz w:val="24"/>
          <w:szCs w:val="24"/>
        </w:rPr>
        <w:t>A boat's individual preparatory signal is four (4) minutes prior to her individual scheduled start. After</w:t>
      </w:r>
      <w:r w:rsidR="00C97990" w:rsidRPr="000712E4">
        <w:rPr>
          <w:rFonts w:asciiTheme="minorHAnsi" w:eastAsia="Calibri" w:hAnsiTheme="minorHAnsi" w:cstheme="minorHAnsi"/>
          <w:sz w:val="24"/>
          <w:szCs w:val="24"/>
        </w:rPr>
        <w:t xml:space="preserve"> </w:t>
      </w:r>
      <w:r w:rsidR="009453E4" w:rsidRPr="00F31C55">
        <w:rPr>
          <w:rFonts w:asciiTheme="minorHAnsi" w:eastAsia="Calibri" w:hAnsiTheme="minorHAnsi" w:cstheme="minorHAnsi"/>
          <w:sz w:val="24"/>
          <w:szCs w:val="24"/>
        </w:rPr>
        <w:t>the first boat has started, there will be no visual signal or sound for any subsequent preparatory</w:t>
      </w:r>
      <w:r w:rsidR="00C97990" w:rsidRPr="000712E4">
        <w:rPr>
          <w:rFonts w:asciiTheme="minorHAnsi" w:eastAsia="Calibri" w:hAnsiTheme="minorHAnsi" w:cstheme="minorHAnsi"/>
          <w:sz w:val="24"/>
          <w:szCs w:val="24"/>
        </w:rPr>
        <w:t xml:space="preserve"> </w:t>
      </w:r>
      <w:r w:rsidR="009453E4" w:rsidRPr="00F31C55">
        <w:rPr>
          <w:rFonts w:asciiTheme="minorHAnsi" w:eastAsia="Calibri" w:hAnsiTheme="minorHAnsi" w:cstheme="minorHAnsi"/>
          <w:sz w:val="24"/>
          <w:szCs w:val="24"/>
        </w:rPr>
        <w:t>signal. This changes RRS 26.</w:t>
      </w:r>
    </w:p>
    <w:p w14:paraId="736A0535" w14:textId="376465E6" w:rsidR="009453E4" w:rsidRPr="00F31C55" w:rsidRDefault="000712E4" w:rsidP="00C97990">
      <w:pPr>
        <w:spacing w:before="38"/>
        <w:ind w:left="1080" w:right="73" w:hanging="630"/>
        <w:jc w:val="both"/>
        <w:rPr>
          <w:rFonts w:asciiTheme="minorHAnsi" w:eastAsia="Calibri" w:hAnsiTheme="minorHAnsi" w:cstheme="minorHAnsi"/>
          <w:sz w:val="24"/>
          <w:szCs w:val="24"/>
        </w:rPr>
      </w:pPr>
      <w:r>
        <w:rPr>
          <w:rFonts w:asciiTheme="minorHAnsi" w:eastAsia="Calibri" w:hAnsiTheme="minorHAnsi" w:cstheme="minorHAnsi"/>
          <w:sz w:val="24"/>
          <w:szCs w:val="24"/>
        </w:rPr>
        <w:t>6.6</w:t>
      </w:r>
      <w:r w:rsidR="00C97990" w:rsidRPr="000712E4">
        <w:rPr>
          <w:rFonts w:asciiTheme="minorHAnsi" w:eastAsia="Calibri" w:hAnsiTheme="minorHAnsi" w:cstheme="minorHAnsi"/>
          <w:sz w:val="24"/>
          <w:szCs w:val="24"/>
        </w:rPr>
        <w:tab/>
      </w:r>
      <w:r w:rsidR="009453E4" w:rsidRPr="00F31C55">
        <w:rPr>
          <w:rFonts w:asciiTheme="minorHAnsi" w:eastAsia="Calibri" w:hAnsiTheme="minorHAnsi" w:cstheme="minorHAnsi"/>
          <w:sz w:val="24"/>
          <w:szCs w:val="24"/>
        </w:rPr>
        <w:t>The race</w:t>
      </w:r>
      <w:r w:rsidR="00C97990" w:rsidRPr="000712E4">
        <w:rPr>
          <w:rFonts w:asciiTheme="minorHAnsi" w:eastAsia="Calibri" w:hAnsiTheme="minorHAnsi" w:cstheme="minorHAnsi"/>
          <w:sz w:val="24"/>
          <w:szCs w:val="24"/>
        </w:rPr>
        <w:t xml:space="preserve"> </w:t>
      </w:r>
      <w:r w:rsidR="009453E4" w:rsidRPr="00F31C55">
        <w:rPr>
          <w:rFonts w:asciiTheme="minorHAnsi" w:eastAsia="Calibri" w:hAnsiTheme="minorHAnsi" w:cstheme="minorHAnsi"/>
          <w:sz w:val="24"/>
          <w:szCs w:val="24"/>
        </w:rPr>
        <w:t xml:space="preserve">shall use GPS time </w:t>
      </w:r>
      <w:r w:rsidR="00C97990" w:rsidRPr="000712E4">
        <w:rPr>
          <w:rFonts w:asciiTheme="minorHAnsi" w:eastAsia="Calibri" w:hAnsiTheme="minorHAnsi" w:cstheme="minorHAnsi"/>
          <w:sz w:val="24"/>
          <w:szCs w:val="24"/>
        </w:rPr>
        <w:t>for starting</w:t>
      </w:r>
      <w:r w:rsidR="009453E4" w:rsidRPr="00F31C55">
        <w:rPr>
          <w:rFonts w:asciiTheme="minorHAnsi" w:eastAsia="Calibri" w:hAnsiTheme="minorHAnsi" w:cstheme="minorHAnsi"/>
          <w:sz w:val="24"/>
          <w:szCs w:val="24"/>
        </w:rPr>
        <w:t>. The RC will attempt to broadcast a five (5) second countdown</w:t>
      </w:r>
      <w:r w:rsidR="00C97990" w:rsidRPr="000712E4">
        <w:rPr>
          <w:rFonts w:asciiTheme="minorHAnsi" w:eastAsia="Calibri" w:hAnsiTheme="minorHAnsi" w:cstheme="minorHAnsi"/>
          <w:sz w:val="24"/>
          <w:szCs w:val="24"/>
        </w:rPr>
        <w:t xml:space="preserve"> </w:t>
      </w:r>
      <w:r w:rsidR="009453E4" w:rsidRPr="00F31C55">
        <w:rPr>
          <w:rFonts w:asciiTheme="minorHAnsi" w:eastAsia="Calibri" w:hAnsiTheme="minorHAnsi" w:cstheme="minorHAnsi"/>
          <w:sz w:val="24"/>
          <w:szCs w:val="24"/>
        </w:rPr>
        <w:t>for each starting time on VHF channel 7</w:t>
      </w:r>
      <w:r w:rsidR="00C97990" w:rsidRPr="000712E4">
        <w:rPr>
          <w:rFonts w:asciiTheme="minorHAnsi" w:eastAsia="Calibri" w:hAnsiTheme="minorHAnsi" w:cstheme="minorHAnsi"/>
          <w:sz w:val="24"/>
          <w:szCs w:val="24"/>
        </w:rPr>
        <w:t>2</w:t>
      </w:r>
      <w:r w:rsidR="009453E4" w:rsidRPr="00F31C55">
        <w:rPr>
          <w:rFonts w:asciiTheme="minorHAnsi" w:eastAsia="Calibri" w:hAnsiTheme="minorHAnsi" w:cstheme="minorHAnsi"/>
          <w:sz w:val="24"/>
          <w:szCs w:val="24"/>
        </w:rPr>
        <w:t>. Failure of the RC to announce a start time will not be</w:t>
      </w:r>
      <w:r w:rsidR="00C97990" w:rsidRPr="000712E4">
        <w:rPr>
          <w:rFonts w:asciiTheme="minorHAnsi" w:eastAsia="Calibri" w:hAnsiTheme="minorHAnsi" w:cstheme="minorHAnsi"/>
          <w:sz w:val="24"/>
          <w:szCs w:val="24"/>
        </w:rPr>
        <w:t xml:space="preserve"> </w:t>
      </w:r>
      <w:r w:rsidR="009453E4" w:rsidRPr="00F31C55">
        <w:rPr>
          <w:rFonts w:asciiTheme="minorHAnsi" w:eastAsia="Calibri" w:hAnsiTheme="minorHAnsi" w:cstheme="minorHAnsi"/>
          <w:sz w:val="24"/>
          <w:szCs w:val="24"/>
        </w:rPr>
        <w:t>grounds for redress. This changes RRS 61.4(b).</w:t>
      </w:r>
    </w:p>
    <w:p w14:paraId="28DCBD61" w14:textId="3573FE90" w:rsidR="009453E4" w:rsidRPr="000712E4" w:rsidRDefault="000712E4" w:rsidP="00C97990">
      <w:pPr>
        <w:spacing w:before="38"/>
        <w:ind w:left="1080" w:right="73" w:hanging="630"/>
        <w:jc w:val="both"/>
        <w:rPr>
          <w:rFonts w:asciiTheme="minorHAnsi" w:eastAsia="Calibri" w:hAnsiTheme="minorHAnsi" w:cstheme="minorHAnsi"/>
          <w:sz w:val="24"/>
          <w:szCs w:val="24"/>
        </w:rPr>
      </w:pPr>
      <w:r>
        <w:rPr>
          <w:rFonts w:asciiTheme="minorHAnsi" w:eastAsia="Calibri" w:hAnsiTheme="minorHAnsi" w:cstheme="minorHAnsi"/>
          <w:sz w:val="24"/>
          <w:szCs w:val="24"/>
        </w:rPr>
        <w:t>6.7</w:t>
      </w:r>
      <w:r w:rsidR="00C97990" w:rsidRPr="000712E4">
        <w:rPr>
          <w:rFonts w:asciiTheme="minorHAnsi" w:eastAsia="Calibri" w:hAnsiTheme="minorHAnsi" w:cstheme="minorHAnsi"/>
          <w:sz w:val="24"/>
          <w:szCs w:val="24"/>
        </w:rPr>
        <w:tab/>
      </w:r>
      <w:r w:rsidR="009453E4" w:rsidRPr="00F31C55">
        <w:rPr>
          <w:rFonts w:asciiTheme="minorHAnsi" w:eastAsia="Calibri" w:hAnsiTheme="minorHAnsi" w:cstheme="minorHAnsi"/>
          <w:sz w:val="24"/>
          <w:szCs w:val="24"/>
        </w:rPr>
        <w:t>After the Warning signal for the first start, boats shall stay clear of the starting area until four (4)</w:t>
      </w:r>
      <w:r w:rsidR="00C97990" w:rsidRPr="000712E4">
        <w:rPr>
          <w:rFonts w:asciiTheme="minorHAnsi" w:eastAsia="Calibri" w:hAnsiTheme="minorHAnsi" w:cstheme="minorHAnsi"/>
          <w:sz w:val="24"/>
          <w:szCs w:val="24"/>
        </w:rPr>
        <w:t xml:space="preserve"> </w:t>
      </w:r>
      <w:r w:rsidR="009453E4" w:rsidRPr="00F31C55">
        <w:rPr>
          <w:rFonts w:asciiTheme="minorHAnsi" w:eastAsia="Calibri" w:hAnsiTheme="minorHAnsi" w:cstheme="minorHAnsi"/>
          <w:sz w:val="24"/>
          <w:szCs w:val="24"/>
        </w:rPr>
        <w:t>minutes before their scheduled starting time.</w:t>
      </w:r>
    </w:p>
    <w:p w14:paraId="0A3BC6BB" w14:textId="714F62E5" w:rsidR="00F9164A" w:rsidRPr="000712E4" w:rsidRDefault="000712E4" w:rsidP="00F9164A">
      <w:pPr>
        <w:spacing w:before="62"/>
        <w:ind w:left="1080" w:right="80" w:hanging="630"/>
        <w:rPr>
          <w:rFonts w:asciiTheme="minorHAnsi" w:eastAsia="Calibri" w:hAnsiTheme="minorHAnsi" w:cstheme="minorHAnsi"/>
          <w:sz w:val="24"/>
          <w:szCs w:val="24"/>
        </w:rPr>
      </w:pPr>
      <w:r>
        <w:rPr>
          <w:rFonts w:asciiTheme="minorHAnsi" w:eastAsia="Calibri" w:hAnsiTheme="minorHAnsi" w:cstheme="minorHAnsi"/>
          <w:sz w:val="24"/>
          <w:szCs w:val="24"/>
        </w:rPr>
        <w:t>6.8</w:t>
      </w:r>
      <w:r w:rsidR="00F9164A" w:rsidRPr="000712E4">
        <w:rPr>
          <w:rFonts w:asciiTheme="minorHAnsi" w:eastAsia="Calibri" w:hAnsiTheme="minorHAnsi" w:cstheme="minorHAnsi"/>
          <w:sz w:val="24"/>
          <w:szCs w:val="24"/>
        </w:rPr>
        <w:t>.</w:t>
      </w:r>
      <w:r w:rsidR="00F9164A" w:rsidRPr="000712E4">
        <w:rPr>
          <w:rFonts w:asciiTheme="minorHAnsi" w:eastAsia="Calibri" w:hAnsiTheme="minorHAnsi" w:cstheme="minorHAnsi"/>
          <w:sz w:val="24"/>
          <w:szCs w:val="24"/>
        </w:rPr>
        <w:tab/>
        <w:t xml:space="preserve">An OCS boat shall be signaled by the Race Committee by briefly displaying code flag </w:t>
      </w:r>
      <w:r w:rsidR="00B25CCA" w:rsidRPr="000712E4">
        <w:rPr>
          <w:rFonts w:asciiTheme="minorHAnsi" w:eastAsia="Calibri" w:hAnsiTheme="minorHAnsi" w:cstheme="minorHAnsi"/>
          <w:sz w:val="24"/>
          <w:szCs w:val="24"/>
        </w:rPr>
        <w:t xml:space="preserve">“X” </w:t>
      </w:r>
      <w:r w:rsidR="00F9164A" w:rsidRPr="000712E4">
        <w:rPr>
          <w:rFonts w:asciiTheme="minorHAnsi" w:eastAsia="Calibri" w:hAnsiTheme="minorHAnsi" w:cstheme="minorHAnsi"/>
          <w:sz w:val="24"/>
          <w:szCs w:val="24"/>
        </w:rPr>
        <w:t>with one (1) sound.</w:t>
      </w:r>
    </w:p>
    <w:p w14:paraId="3243A1B7" w14:textId="10577FF8" w:rsidR="00F9164A" w:rsidRPr="000712E4" w:rsidRDefault="000712E4" w:rsidP="00F9164A">
      <w:pPr>
        <w:spacing w:before="62"/>
        <w:ind w:left="1080" w:right="80" w:hanging="630"/>
        <w:rPr>
          <w:rFonts w:asciiTheme="minorHAnsi" w:eastAsia="Calibri" w:hAnsiTheme="minorHAnsi" w:cstheme="minorHAnsi"/>
          <w:sz w:val="24"/>
          <w:szCs w:val="24"/>
        </w:rPr>
      </w:pPr>
      <w:r>
        <w:rPr>
          <w:rFonts w:asciiTheme="minorHAnsi" w:eastAsia="Calibri" w:hAnsiTheme="minorHAnsi" w:cstheme="minorHAnsi"/>
          <w:sz w:val="24"/>
          <w:szCs w:val="24"/>
        </w:rPr>
        <w:t>6.9</w:t>
      </w:r>
      <w:r w:rsidR="00F9164A" w:rsidRPr="000712E4">
        <w:rPr>
          <w:rFonts w:asciiTheme="minorHAnsi" w:eastAsia="Calibri" w:hAnsiTheme="minorHAnsi" w:cstheme="minorHAnsi"/>
          <w:sz w:val="24"/>
          <w:szCs w:val="24"/>
        </w:rPr>
        <w:tab/>
        <w:t>In the event of an OCS, the Race Committee may attempt to verbally notify the OCS starter via VHF channel 72.  The Race Committee’s failure to verbally notify an OCS starter will not be grounds for redress.</w:t>
      </w:r>
    </w:p>
    <w:p w14:paraId="1A34DC9B" w14:textId="3624C585" w:rsidR="00F9164A" w:rsidRPr="00F31C55" w:rsidRDefault="000712E4" w:rsidP="00F9164A">
      <w:pPr>
        <w:spacing w:before="62"/>
        <w:ind w:left="1080" w:right="80" w:hanging="630"/>
        <w:rPr>
          <w:rFonts w:asciiTheme="minorHAnsi" w:eastAsia="Calibri" w:hAnsiTheme="minorHAnsi" w:cstheme="minorHAnsi"/>
          <w:sz w:val="24"/>
          <w:szCs w:val="24"/>
        </w:rPr>
      </w:pPr>
      <w:r>
        <w:rPr>
          <w:rFonts w:asciiTheme="minorHAnsi" w:eastAsia="Calibri" w:hAnsiTheme="minorHAnsi" w:cstheme="minorHAnsi"/>
          <w:sz w:val="24"/>
          <w:szCs w:val="24"/>
        </w:rPr>
        <w:t>6.10</w:t>
      </w:r>
      <w:r w:rsidR="00F9164A" w:rsidRPr="000712E4">
        <w:rPr>
          <w:rFonts w:asciiTheme="minorHAnsi" w:eastAsia="Calibri" w:hAnsiTheme="minorHAnsi" w:cstheme="minorHAnsi"/>
          <w:sz w:val="24"/>
          <w:szCs w:val="24"/>
        </w:rPr>
        <w:tab/>
      </w:r>
      <w:r w:rsidR="00F9164A" w:rsidRPr="00D82316">
        <w:rPr>
          <w:rFonts w:asciiTheme="minorHAnsi" w:eastAsia="Calibri" w:hAnsiTheme="minorHAnsi" w:cstheme="minorHAnsi"/>
          <w:sz w:val="24"/>
          <w:szCs w:val="24"/>
        </w:rPr>
        <w:t xml:space="preserve">A boat that is OCS shall continue sailing to the first mark and shall not sail back to restart but will be considered as starting properly.  She will </w:t>
      </w:r>
      <w:r w:rsidR="00D82316">
        <w:rPr>
          <w:rFonts w:asciiTheme="minorHAnsi" w:eastAsia="Calibri" w:hAnsiTheme="minorHAnsi" w:cstheme="minorHAnsi"/>
          <w:sz w:val="24"/>
          <w:szCs w:val="24"/>
        </w:rPr>
        <w:t xml:space="preserve">receive a </w:t>
      </w:r>
      <w:r w:rsidR="00D82316" w:rsidRPr="00D82316">
        <w:rPr>
          <w:rFonts w:asciiTheme="minorHAnsi" w:eastAsia="Calibri" w:hAnsiTheme="minorHAnsi" w:cstheme="minorHAnsi"/>
          <w:sz w:val="24"/>
          <w:szCs w:val="24"/>
        </w:rPr>
        <w:t>10-minute</w:t>
      </w:r>
      <w:r w:rsidR="00F9164A" w:rsidRPr="00D82316">
        <w:rPr>
          <w:rFonts w:asciiTheme="minorHAnsi" w:eastAsia="Calibri" w:hAnsiTheme="minorHAnsi" w:cstheme="minorHAnsi"/>
          <w:sz w:val="24"/>
          <w:szCs w:val="24"/>
        </w:rPr>
        <w:t xml:space="preserve"> scoring penalty</w:t>
      </w:r>
      <w:r w:rsidRPr="00D82316">
        <w:rPr>
          <w:rFonts w:asciiTheme="minorHAnsi" w:eastAsia="Calibri" w:hAnsiTheme="minorHAnsi" w:cstheme="minorHAnsi"/>
          <w:sz w:val="24"/>
          <w:szCs w:val="24"/>
        </w:rPr>
        <w:t xml:space="preserve"> if she is within two minutes of her starting time</w:t>
      </w:r>
      <w:r w:rsidR="00F9164A" w:rsidRPr="00D82316">
        <w:rPr>
          <w:rFonts w:asciiTheme="minorHAnsi" w:eastAsia="Calibri" w:hAnsiTheme="minorHAnsi" w:cstheme="minorHAnsi"/>
          <w:sz w:val="24"/>
          <w:szCs w:val="24"/>
        </w:rPr>
        <w:t xml:space="preserve">.  </w:t>
      </w:r>
      <w:r w:rsidRPr="00D82316">
        <w:rPr>
          <w:rFonts w:asciiTheme="minorHAnsi" w:eastAsia="Calibri" w:hAnsiTheme="minorHAnsi" w:cstheme="minorHAnsi"/>
          <w:sz w:val="24"/>
          <w:szCs w:val="24"/>
        </w:rPr>
        <w:t>If the boat starts greater than two minutes early, they will be scored as DNS</w:t>
      </w:r>
      <w:r w:rsidR="000D1D26" w:rsidRPr="00D82316">
        <w:rPr>
          <w:rFonts w:asciiTheme="minorHAnsi" w:eastAsia="Calibri" w:hAnsiTheme="minorHAnsi" w:cstheme="minorHAnsi"/>
          <w:sz w:val="24"/>
          <w:szCs w:val="24"/>
        </w:rPr>
        <w:t xml:space="preserve"> (Don’t try to game the system)</w:t>
      </w:r>
      <w:r w:rsidRPr="00D82316">
        <w:rPr>
          <w:rFonts w:asciiTheme="minorHAnsi" w:eastAsia="Calibri" w:hAnsiTheme="minorHAnsi" w:cstheme="minorHAnsi"/>
          <w:sz w:val="24"/>
          <w:szCs w:val="24"/>
        </w:rPr>
        <w:t xml:space="preserve">.  </w:t>
      </w:r>
      <w:r w:rsidR="00F9164A" w:rsidRPr="00D82316">
        <w:rPr>
          <w:rFonts w:asciiTheme="minorHAnsi" w:eastAsia="Calibri" w:hAnsiTheme="minorHAnsi" w:cstheme="minorHAnsi"/>
          <w:sz w:val="24"/>
          <w:szCs w:val="24"/>
        </w:rPr>
        <w:t>This changes RRS rules 28.1 and 44.3(c).</w:t>
      </w:r>
    </w:p>
    <w:p w14:paraId="4FA00233" w14:textId="0D91E0E8" w:rsidR="00D82316" w:rsidRPr="00DF3928" w:rsidRDefault="000712E4" w:rsidP="00A45115">
      <w:pPr>
        <w:spacing w:before="38"/>
        <w:ind w:left="1080" w:right="73" w:hanging="630"/>
        <w:jc w:val="both"/>
        <w:rPr>
          <w:rFonts w:asciiTheme="minorHAnsi" w:eastAsia="Calibri" w:hAnsiTheme="minorHAnsi" w:cstheme="minorHAnsi"/>
          <w:sz w:val="24"/>
          <w:szCs w:val="24"/>
        </w:rPr>
      </w:pPr>
      <w:r>
        <w:rPr>
          <w:rFonts w:asciiTheme="minorHAnsi" w:eastAsia="Calibri" w:hAnsiTheme="minorHAnsi" w:cstheme="minorHAnsi"/>
          <w:sz w:val="24"/>
          <w:szCs w:val="24"/>
        </w:rPr>
        <w:t>6</w:t>
      </w:r>
      <w:r w:rsidR="00C97990" w:rsidRPr="000712E4">
        <w:rPr>
          <w:rFonts w:asciiTheme="minorHAnsi" w:eastAsia="Calibri" w:hAnsiTheme="minorHAnsi" w:cstheme="minorHAnsi"/>
          <w:sz w:val="24"/>
          <w:szCs w:val="24"/>
        </w:rPr>
        <w:t>.</w:t>
      </w:r>
      <w:r w:rsidR="00F9164A" w:rsidRPr="000712E4">
        <w:rPr>
          <w:rFonts w:asciiTheme="minorHAnsi" w:eastAsia="Calibri" w:hAnsiTheme="minorHAnsi" w:cstheme="minorHAnsi"/>
          <w:sz w:val="24"/>
          <w:szCs w:val="24"/>
        </w:rPr>
        <w:t>1</w:t>
      </w:r>
      <w:r>
        <w:rPr>
          <w:rFonts w:asciiTheme="minorHAnsi" w:eastAsia="Calibri" w:hAnsiTheme="minorHAnsi" w:cstheme="minorHAnsi"/>
          <w:sz w:val="24"/>
          <w:szCs w:val="24"/>
        </w:rPr>
        <w:t>1</w:t>
      </w:r>
      <w:r w:rsidR="00C97990" w:rsidRPr="000712E4">
        <w:rPr>
          <w:rFonts w:asciiTheme="minorHAnsi" w:eastAsia="Calibri" w:hAnsiTheme="minorHAnsi" w:cstheme="minorHAnsi"/>
          <w:sz w:val="24"/>
          <w:szCs w:val="24"/>
        </w:rPr>
        <w:tab/>
      </w:r>
      <w:r w:rsidR="009453E4" w:rsidRPr="00F31C55">
        <w:rPr>
          <w:rFonts w:asciiTheme="minorHAnsi" w:eastAsia="Calibri" w:hAnsiTheme="minorHAnsi" w:cstheme="minorHAnsi"/>
          <w:sz w:val="24"/>
          <w:szCs w:val="24"/>
        </w:rPr>
        <w:t>In the event a postponement is signaled on the water, RC shall announce the revised start times</w:t>
      </w:r>
      <w:r w:rsidR="00C97990" w:rsidRPr="000712E4">
        <w:rPr>
          <w:rFonts w:asciiTheme="minorHAnsi" w:eastAsia="Calibri" w:hAnsiTheme="minorHAnsi" w:cstheme="minorHAnsi"/>
          <w:sz w:val="24"/>
          <w:szCs w:val="24"/>
        </w:rPr>
        <w:t xml:space="preserve"> </w:t>
      </w:r>
      <w:r w:rsidR="009453E4" w:rsidRPr="00F31C55">
        <w:rPr>
          <w:rFonts w:asciiTheme="minorHAnsi" w:eastAsia="Calibri" w:hAnsiTheme="minorHAnsi" w:cstheme="minorHAnsi"/>
          <w:sz w:val="24"/>
          <w:szCs w:val="24"/>
        </w:rPr>
        <w:t>on</w:t>
      </w:r>
      <w:r w:rsidR="00C97990" w:rsidRPr="000712E4">
        <w:rPr>
          <w:rFonts w:asciiTheme="minorHAnsi" w:eastAsia="Calibri" w:hAnsiTheme="minorHAnsi" w:cstheme="minorHAnsi"/>
          <w:sz w:val="24"/>
          <w:szCs w:val="24"/>
        </w:rPr>
        <w:t xml:space="preserve"> </w:t>
      </w:r>
      <w:r w:rsidR="009453E4" w:rsidRPr="00F31C55">
        <w:rPr>
          <w:rFonts w:asciiTheme="minorHAnsi" w:eastAsia="Calibri" w:hAnsiTheme="minorHAnsi" w:cstheme="minorHAnsi"/>
          <w:sz w:val="24"/>
          <w:szCs w:val="24"/>
        </w:rPr>
        <w:t>VHF channel 7</w:t>
      </w:r>
      <w:r w:rsidR="00C97990" w:rsidRPr="000712E4">
        <w:rPr>
          <w:rFonts w:asciiTheme="minorHAnsi" w:eastAsia="Calibri" w:hAnsiTheme="minorHAnsi" w:cstheme="minorHAnsi"/>
          <w:sz w:val="24"/>
          <w:szCs w:val="24"/>
        </w:rPr>
        <w:t>2</w:t>
      </w:r>
      <w:r w:rsidR="009453E4" w:rsidRPr="00F31C55">
        <w:rPr>
          <w:rFonts w:asciiTheme="minorHAnsi" w:eastAsia="Calibri" w:hAnsiTheme="minorHAnsi" w:cstheme="minorHAnsi"/>
          <w:sz w:val="24"/>
          <w:szCs w:val="24"/>
        </w:rPr>
        <w:t xml:space="preserve"> before lowering </w:t>
      </w:r>
      <w:r w:rsidR="00B25CCA">
        <w:rPr>
          <w:rFonts w:asciiTheme="minorHAnsi" w:eastAsia="Calibri" w:hAnsiTheme="minorHAnsi" w:cstheme="minorHAnsi"/>
          <w:sz w:val="24"/>
          <w:szCs w:val="24"/>
        </w:rPr>
        <w:t xml:space="preserve">code </w:t>
      </w:r>
      <w:r w:rsidR="009453E4" w:rsidRPr="00F31C55">
        <w:rPr>
          <w:rFonts w:asciiTheme="minorHAnsi" w:eastAsia="Calibri" w:hAnsiTheme="minorHAnsi" w:cstheme="minorHAnsi"/>
          <w:sz w:val="24"/>
          <w:szCs w:val="24"/>
        </w:rPr>
        <w:t xml:space="preserve">flag </w:t>
      </w:r>
      <w:r w:rsidR="00B25CCA">
        <w:rPr>
          <w:rFonts w:asciiTheme="minorHAnsi" w:eastAsia="Calibri" w:hAnsiTheme="minorHAnsi" w:cstheme="minorHAnsi"/>
          <w:sz w:val="24"/>
          <w:szCs w:val="24"/>
        </w:rPr>
        <w:t>“</w:t>
      </w:r>
      <w:r w:rsidR="009453E4" w:rsidRPr="00F31C55">
        <w:rPr>
          <w:rFonts w:asciiTheme="minorHAnsi" w:eastAsia="Calibri" w:hAnsiTheme="minorHAnsi" w:cstheme="minorHAnsi"/>
          <w:sz w:val="24"/>
          <w:szCs w:val="24"/>
        </w:rPr>
        <w:t>AP</w:t>
      </w:r>
      <w:r w:rsidR="00B25CCA">
        <w:rPr>
          <w:rFonts w:asciiTheme="minorHAnsi" w:eastAsia="Calibri" w:hAnsiTheme="minorHAnsi" w:cstheme="minorHAnsi"/>
          <w:sz w:val="24"/>
          <w:szCs w:val="24"/>
        </w:rPr>
        <w:t>”</w:t>
      </w:r>
      <w:r w:rsidR="009453E4" w:rsidRPr="00F31C55">
        <w:rPr>
          <w:rFonts w:asciiTheme="minorHAnsi" w:eastAsia="Calibri" w:hAnsiTheme="minorHAnsi" w:cstheme="minorHAnsi"/>
          <w:sz w:val="24"/>
          <w:szCs w:val="24"/>
        </w:rPr>
        <w:t>.</w:t>
      </w:r>
    </w:p>
    <w:p w14:paraId="40352909" w14:textId="6D6FE229" w:rsidR="00FD18D7" w:rsidRPr="00B25CCA" w:rsidRDefault="00785DF4" w:rsidP="00B25CCA">
      <w:pPr>
        <w:spacing w:before="60" w:after="120"/>
        <w:ind w:left="447" w:hanging="346"/>
        <w:rPr>
          <w:rFonts w:asciiTheme="minorHAnsi" w:eastAsia="Calibri" w:hAnsiTheme="minorHAnsi" w:cstheme="minorHAnsi"/>
          <w:b/>
          <w:sz w:val="24"/>
          <w:szCs w:val="24"/>
        </w:rPr>
      </w:pPr>
      <w:r>
        <w:rPr>
          <w:rFonts w:asciiTheme="minorHAnsi" w:eastAsia="Calibri" w:hAnsiTheme="minorHAnsi" w:cstheme="minorHAnsi"/>
          <w:b/>
          <w:sz w:val="24"/>
          <w:szCs w:val="24"/>
        </w:rPr>
        <w:t>7.</w:t>
      </w:r>
      <w:r w:rsidR="00CE2225" w:rsidRPr="000712E4">
        <w:rPr>
          <w:rFonts w:asciiTheme="minorHAnsi" w:eastAsia="Calibri" w:hAnsiTheme="minorHAnsi" w:cstheme="minorHAnsi"/>
          <w:b/>
          <w:sz w:val="24"/>
          <w:szCs w:val="24"/>
        </w:rPr>
        <w:tab/>
      </w:r>
      <w:r w:rsidR="00341B2C" w:rsidRPr="00B25CCA">
        <w:rPr>
          <w:rFonts w:asciiTheme="minorHAnsi" w:eastAsia="Calibri" w:hAnsiTheme="minorHAnsi" w:cstheme="minorHAnsi"/>
          <w:b/>
          <w:sz w:val="24"/>
          <w:szCs w:val="24"/>
        </w:rPr>
        <w:t xml:space="preserve">CHANGE </w:t>
      </w:r>
      <w:r w:rsidR="00084DC4" w:rsidRPr="00B25CCA">
        <w:rPr>
          <w:rFonts w:asciiTheme="minorHAnsi" w:eastAsia="Calibri" w:hAnsiTheme="minorHAnsi" w:cstheme="minorHAnsi"/>
          <w:b/>
          <w:sz w:val="24"/>
          <w:szCs w:val="24"/>
        </w:rPr>
        <w:t>OF</w:t>
      </w:r>
      <w:r w:rsidR="00341B2C" w:rsidRPr="00B25CCA">
        <w:rPr>
          <w:rFonts w:asciiTheme="minorHAnsi" w:eastAsia="Calibri" w:hAnsiTheme="minorHAnsi" w:cstheme="minorHAnsi"/>
          <w:b/>
          <w:sz w:val="24"/>
          <w:szCs w:val="24"/>
        </w:rPr>
        <w:t xml:space="preserve"> COURSE AFTER THE START</w:t>
      </w:r>
    </w:p>
    <w:p w14:paraId="369D65E9" w14:textId="0297C7FE" w:rsidR="00065E3F" w:rsidRPr="000712E4" w:rsidRDefault="00341B2C" w:rsidP="00785DF4">
      <w:pPr>
        <w:spacing w:before="43"/>
        <w:ind w:left="720" w:right="146"/>
        <w:rPr>
          <w:rFonts w:asciiTheme="minorHAnsi" w:eastAsia="Calibri" w:hAnsiTheme="minorHAnsi" w:cstheme="minorHAnsi"/>
          <w:color w:val="221E20"/>
          <w:sz w:val="24"/>
          <w:szCs w:val="24"/>
        </w:rPr>
      </w:pPr>
      <w:r w:rsidRPr="000712E4">
        <w:rPr>
          <w:rFonts w:asciiTheme="minorHAnsi" w:eastAsia="Calibri" w:hAnsiTheme="minorHAnsi" w:cstheme="minorHAnsi"/>
          <w:color w:val="221E20"/>
          <w:sz w:val="24"/>
          <w:szCs w:val="24"/>
        </w:rPr>
        <w:lastRenderedPageBreak/>
        <w:t xml:space="preserve">A change </w:t>
      </w:r>
      <w:r w:rsidR="00084DC4" w:rsidRPr="000712E4">
        <w:rPr>
          <w:rFonts w:asciiTheme="minorHAnsi" w:eastAsia="Calibri" w:hAnsiTheme="minorHAnsi" w:cstheme="minorHAnsi"/>
          <w:color w:val="221E20"/>
          <w:sz w:val="24"/>
          <w:szCs w:val="24"/>
        </w:rPr>
        <w:t>of</w:t>
      </w:r>
      <w:r w:rsidRPr="000712E4">
        <w:rPr>
          <w:rFonts w:asciiTheme="minorHAnsi" w:eastAsia="Calibri" w:hAnsiTheme="minorHAnsi" w:cstheme="minorHAnsi"/>
          <w:color w:val="221E20"/>
          <w:sz w:val="24"/>
          <w:szCs w:val="24"/>
        </w:rPr>
        <w:t xml:space="preserve"> course after the start will be limited to “shorten course”. It shall be signaled from the Race Committee boat by displaying </w:t>
      </w:r>
      <w:r w:rsidR="00DF3928">
        <w:rPr>
          <w:rFonts w:asciiTheme="minorHAnsi" w:eastAsia="Calibri" w:hAnsiTheme="minorHAnsi" w:cstheme="minorHAnsi"/>
          <w:color w:val="221E20"/>
          <w:sz w:val="24"/>
          <w:szCs w:val="24"/>
        </w:rPr>
        <w:t xml:space="preserve">code </w:t>
      </w:r>
      <w:r w:rsidRPr="000712E4">
        <w:rPr>
          <w:rFonts w:asciiTheme="minorHAnsi" w:eastAsia="Calibri" w:hAnsiTheme="minorHAnsi" w:cstheme="minorHAnsi"/>
          <w:color w:val="221E20"/>
          <w:sz w:val="24"/>
          <w:szCs w:val="24"/>
        </w:rPr>
        <w:t xml:space="preserve">flag “S” with two sound signals. </w:t>
      </w:r>
    </w:p>
    <w:p w14:paraId="4B9CB288" w14:textId="3C6CFB23" w:rsidR="00FD18D7" w:rsidRPr="00B25CCA" w:rsidRDefault="00785DF4" w:rsidP="00B25CCA">
      <w:pPr>
        <w:spacing w:before="60" w:after="120"/>
        <w:ind w:left="447" w:hanging="346"/>
        <w:rPr>
          <w:rFonts w:asciiTheme="minorHAnsi" w:eastAsia="Calibri" w:hAnsiTheme="minorHAnsi" w:cstheme="minorHAnsi"/>
          <w:b/>
          <w:sz w:val="24"/>
          <w:szCs w:val="24"/>
        </w:rPr>
      </w:pPr>
      <w:r>
        <w:rPr>
          <w:rFonts w:asciiTheme="minorHAnsi" w:eastAsia="Calibri" w:hAnsiTheme="minorHAnsi" w:cstheme="minorHAnsi"/>
          <w:b/>
          <w:sz w:val="24"/>
          <w:szCs w:val="24"/>
        </w:rPr>
        <w:t>8.</w:t>
      </w:r>
      <w:r w:rsidR="00ED2849" w:rsidRPr="000712E4">
        <w:rPr>
          <w:rFonts w:asciiTheme="minorHAnsi" w:eastAsia="Calibri" w:hAnsiTheme="minorHAnsi" w:cstheme="minorHAnsi"/>
          <w:b/>
          <w:sz w:val="24"/>
          <w:szCs w:val="24"/>
        </w:rPr>
        <w:tab/>
      </w:r>
      <w:r w:rsidR="00341B2C" w:rsidRPr="00B25CCA">
        <w:rPr>
          <w:rFonts w:asciiTheme="minorHAnsi" w:eastAsia="Calibri" w:hAnsiTheme="minorHAnsi" w:cstheme="minorHAnsi"/>
          <w:b/>
          <w:sz w:val="24"/>
          <w:szCs w:val="24"/>
        </w:rPr>
        <w:t>THE FINISH</w:t>
      </w:r>
    </w:p>
    <w:p w14:paraId="4E16E566" w14:textId="74EAFDD9" w:rsidR="00065E3F" w:rsidRPr="00DF3928" w:rsidRDefault="00341B2C" w:rsidP="00DF3928">
      <w:pPr>
        <w:spacing w:before="43"/>
        <w:ind w:left="720" w:right="146"/>
        <w:rPr>
          <w:rFonts w:asciiTheme="minorHAnsi" w:eastAsia="Calibri" w:hAnsiTheme="minorHAnsi" w:cstheme="minorHAnsi"/>
          <w:sz w:val="24"/>
          <w:szCs w:val="24"/>
        </w:rPr>
      </w:pPr>
      <w:r w:rsidRPr="000712E4">
        <w:rPr>
          <w:rFonts w:asciiTheme="minorHAnsi" w:eastAsia="Calibri" w:hAnsiTheme="minorHAnsi" w:cstheme="minorHAnsi"/>
          <w:color w:val="221E20"/>
          <w:sz w:val="24"/>
          <w:szCs w:val="24"/>
        </w:rPr>
        <w:t>The finish line shall be between code flag “Q” (yellow flag) on the Race Committee boat and the adjacent fixed racing mark of the course.</w:t>
      </w:r>
    </w:p>
    <w:p w14:paraId="5EABE7C6" w14:textId="200C319B" w:rsidR="00FD18D7" w:rsidRPr="00B25CCA" w:rsidRDefault="00785DF4" w:rsidP="00B25CCA">
      <w:pPr>
        <w:spacing w:before="60" w:after="120"/>
        <w:ind w:left="447" w:hanging="346"/>
        <w:rPr>
          <w:rFonts w:asciiTheme="minorHAnsi" w:eastAsia="Calibri" w:hAnsiTheme="minorHAnsi" w:cstheme="minorHAnsi"/>
          <w:b/>
          <w:sz w:val="24"/>
          <w:szCs w:val="24"/>
        </w:rPr>
      </w:pPr>
      <w:r>
        <w:rPr>
          <w:rFonts w:asciiTheme="minorHAnsi" w:eastAsia="Calibri" w:hAnsiTheme="minorHAnsi" w:cstheme="minorHAnsi"/>
          <w:b/>
          <w:sz w:val="24"/>
          <w:szCs w:val="24"/>
        </w:rPr>
        <w:t>9.</w:t>
      </w:r>
      <w:r w:rsidR="00CE2225" w:rsidRPr="000712E4">
        <w:rPr>
          <w:rFonts w:asciiTheme="minorHAnsi" w:eastAsia="Calibri" w:hAnsiTheme="minorHAnsi" w:cstheme="minorHAnsi"/>
          <w:b/>
          <w:sz w:val="24"/>
          <w:szCs w:val="24"/>
        </w:rPr>
        <w:tab/>
      </w:r>
      <w:r w:rsidR="00341B2C" w:rsidRPr="00B25CCA">
        <w:rPr>
          <w:rFonts w:asciiTheme="minorHAnsi" w:eastAsia="Calibri" w:hAnsiTheme="minorHAnsi" w:cstheme="minorHAnsi"/>
          <w:b/>
          <w:sz w:val="24"/>
          <w:szCs w:val="24"/>
        </w:rPr>
        <w:t>TIME LIMITS</w:t>
      </w:r>
    </w:p>
    <w:p w14:paraId="03E77F3C" w14:textId="6436D29C" w:rsidR="00FD18D7" w:rsidRPr="000712E4" w:rsidRDefault="00785DF4" w:rsidP="00EF583F">
      <w:pPr>
        <w:spacing w:after="60"/>
        <w:ind w:left="1080" w:right="43" w:hanging="630"/>
        <w:rPr>
          <w:rFonts w:asciiTheme="minorHAnsi" w:eastAsia="Calibri" w:hAnsiTheme="minorHAnsi" w:cstheme="minorHAnsi"/>
          <w:sz w:val="24"/>
          <w:szCs w:val="24"/>
        </w:rPr>
      </w:pPr>
      <w:r>
        <w:rPr>
          <w:rFonts w:asciiTheme="minorHAnsi" w:eastAsia="Calibri" w:hAnsiTheme="minorHAnsi" w:cstheme="minorHAnsi"/>
          <w:sz w:val="24"/>
          <w:szCs w:val="24"/>
        </w:rPr>
        <w:t>9</w:t>
      </w:r>
      <w:r w:rsidR="00341B2C" w:rsidRPr="000712E4">
        <w:rPr>
          <w:rFonts w:asciiTheme="minorHAnsi" w:eastAsia="Calibri" w:hAnsiTheme="minorHAnsi" w:cstheme="minorHAnsi"/>
          <w:sz w:val="24"/>
          <w:szCs w:val="24"/>
        </w:rPr>
        <w:t>.1</w:t>
      </w:r>
      <w:r w:rsidR="00341B2C" w:rsidRPr="000712E4">
        <w:rPr>
          <w:rFonts w:asciiTheme="minorHAnsi" w:eastAsia="Calibri" w:hAnsiTheme="minorHAnsi" w:cstheme="minorHAnsi"/>
          <w:sz w:val="24"/>
          <w:szCs w:val="24"/>
        </w:rPr>
        <w:tab/>
        <w:t xml:space="preserve">The time limit for </w:t>
      </w:r>
      <w:r w:rsidR="008142E8" w:rsidRPr="000712E4">
        <w:rPr>
          <w:rFonts w:asciiTheme="minorHAnsi" w:eastAsia="Calibri" w:hAnsiTheme="minorHAnsi" w:cstheme="minorHAnsi"/>
          <w:sz w:val="24"/>
          <w:szCs w:val="24"/>
        </w:rPr>
        <w:t>the race is 16</w:t>
      </w:r>
      <w:r w:rsidR="00506E3C">
        <w:rPr>
          <w:rFonts w:asciiTheme="minorHAnsi" w:eastAsia="Calibri" w:hAnsiTheme="minorHAnsi" w:cstheme="minorHAnsi"/>
          <w:sz w:val="24"/>
          <w:szCs w:val="24"/>
        </w:rPr>
        <w:t>30</w:t>
      </w:r>
      <w:r w:rsidR="008142E8" w:rsidRPr="000712E4">
        <w:rPr>
          <w:rFonts w:asciiTheme="minorHAnsi" w:eastAsia="Calibri" w:hAnsiTheme="minorHAnsi" w:cstheme="minorHAnsi"/>
          <w:sz w:val="24"/>
          <w:szCs w:val="24"/>
        </w:rPr>
        <w:t xml:space="preserve"> </w:t>
      </w:r>
      <w:r w:rsidR="000D1D26">
        <w:rPr>
          <w:rFonts w:asciiTheme="minorHAnsi" w:eastAsia="Calibri" w:hAnsiTheme="minorHAnsi" w:cstheme="minorHAnsi"/>
          <w:sz w:val="24"/>
          <w:szCs w:val="24"/>
        </w:rPr>
        <w:t xml:space="preserve">ET </w:t>
      </w:r>
      <w:r w:rsidR="008142E8" w:rsidRPr="000712E4">
        <w:rPr>
          <w:rFonts w:asciiTheme="minorHAnsi" w:eastAsia="Calibri" w:hAnsiTheme="minorHAnsi" w:cstheme="minorHAnsi"/>
          <w:sz w:val="24"/>
          <w:szCs w:val="24"/>
        </w:rPr>
        <w:t>hours</w:t>
      </w:r>
      <w:r w:rsidR="00341B2C" w:rsidRPr="000712E4">
        <w:rPr>
          <w:rFonts w:asciiTheme="minorHAnsi" w:eastAsia="Calibri" w:hAnsiTheme="minorHAnsi" w:cstheme="minorHAnsi"/>
          <w:sz w:val="24"/>
          <w:szCs w:val="24"/>
        </w:rPr>
        <w:t xml:space="preserve"> </w:t>
      </w:r>
    </w:p>
    <w:p w14:paraId="32ADBC20" w14:textId="43A8AB07" w:rsidR="00065E3F" w:rsidRPr="00DF3928" w:rsidRDefault="00785DF4" w:rsidP="00DF3928">
      <w:pPr>
        <w:spacing w:after="60"/>
        <w:ind w:left="1080" w:right="43" w:hanging="630"/>
        <w:rPr>
          <w:rFonts w:asciiTheme="minorHAnsi" w:eastAsia="Calibri" w:hAnsiTheme="minorHAnsi" w:cstheme="minorHAnsi"/>
          <w:sz w:val="24"/>
          <w:szCs w:val="24"/>
        </w:rPr>
      </w:pPr>
      <w:r>
        <w:rPr>
          <w:rFonts w:asciiTheme="minorHAnsi" w:eastAsia="Calibri" w:hAnsiTheme="minorHAnsi" w:cstheme="minorHAnsi"/>
          <w:sz w:val="24"/>
          <w:szCs w:val="24"/>
        </w:rPr>
        <w:t>9</w:t>
      </w:r>
      <w:r w:rsidR="00341B2C" w:rsidRPr="000712E4">
        <w:rPr>
          <w:rFonts w:asciiTheme="minorHAnsi" w:eastAsia="Calibri" w:hAnsiTheme="minorHAnsi" w:cstheme="minorHAnsi"/>
          <w:sz w:val="24"/>
          <w:szCs w:val="24"/>
        </w:rPr>
        <w:t>.2</w:t>
      </w:r>
      <w:r w:rsidR="00341B2C" w:rsidRPr="000712E4">
        <w:rPr>
          <w:rFonts w:asciiTheme="minorHAnsi" w:eastAsia="Calibri" w:hAnsiTheme="minorHAnsi" w:cstheme="minorHAnsi"/>
          <w:sz w:val="24"/>
          <w:szCs w:val="24"/>
        </w:rPr>
        <w:tab/>
      </w:r>
      <w:r w:rsidR="008142E8" w:rsidRPr="000712E4">
        <w:rPr>
          <w:rFonts w:asciiTheme="minorHAnsi" w:eastAsia="Calibri" w:hAnsiTheme="minorHAnsi" w:cstheme="minorHAnsi"/>
          <w:sz w:val="24"/>
          <w:szCs w:val="24"/>
        </w:rPr>
        <w:t>If a boat has sailed the course within the race time limit it will be scored in the order of their finish.  Boats not finished by 16</w:t>
      </w:r>
      <w:r w:rsidR="00506E3C">
        <w:rPr>
          <w:rFonts w:asciiTheme="minorHAnsi" w:eastAsia="Calibri" w:hAnsiTheme="minorHAnsi" w:cstheme="minorHAnsi"/>
          <w:sz w:val="24"/>
          <w:szCs w:val="24"/>
        </w:rPr>
        <w:t>30</w:t>
      </w:r>
      <w:r w:rsidR="008142E8" w:rsidRPr="000712E4">
        <w:rPr>
          <w:rFonts w:asciiTheme="minorHAnsi" w:eastAsia="Calibri" w:hAnsiTheme="minorHAnsi" w:cstheme="minorHAnsi"/>
          <w:sz w:val="24"/>
          <w:szCs w:val="24"/>
        </w:rPr>
        <w:t xml:space="preserve"> </w:t>
      </w:r>
      <w:r w:rsidR="000D1D26">
        <w:rPr>
          <w:rFonts w:asciiTheme="minorHAnsi" w:eastAsia="Calibri" w:hAnsiTheme="minorHAnsi" w:cstheme="minorHAnsi"/>
          <w:sz w:val="24"/>
          <w:szCs w:val="24"/>
        </w:rPr>
        <w:t xml:space="preserve">ET </w:t>
      </w:r>
      <w:r w:rsidR="008142E8" w:rsidRPr="000712E4">
        <w:rPr>
          <w:rFonts w:asciiTheme="minorHAnsi" w:eastAsia="Calibri" w:hAnsiTheme="minorHAnsi" w:cstheme="minorHAnsi"/>
          <w:sz w:val="24"/>
          <w:szCs w:val="24"/>
        </w:rPr>
        <w:t xml:space="preserve">will be scored Time Limit Expired (TLE). </w:t>
      </w:r>
    </w:p>
    <w:p w14:paraId="64B3CE94" w14:textId="4C7EA0C6" w:rsidR="00FD18D7" w:rsidRPr="00B25CCA" w:rsidRDefault="00785DF4" w:rsidP="00B25CCA">
      <w:pPr>
        <w:spacing w:before="60" w:after="120"/>
        <w:ind w:left="447" w:hanging="346"/>
        <w:rPr>
          <w:rFonts w:asciiTheme="minorHAnsi" w:eastAsia="Calibri" w:hAnsiTheme="minorHAnsi" w:cstheme="minorHAnsi"/>
          <w:b/>
          <w:sz w:val="24"/>
          <w:szCs w:val="24"/>
        </w:rPr>
      </w:pPr>
      <w:r>
        <w:rPr>
          <w:rFonts w:asciiTheme="minorHAnsi" w:eastAsia="Calibri" w:hAnsiTheme="minorHAnsi" w:cstheme="minorHAnsi"/>
          <w:b/>
          <w:sz w:val="24"/>
          <w:szCs w:val="24"/>
        </w:rPr>
        <w:t>10.</w:t>
      </w:r>
      <w:r w:rsidR="00CE2225" w:rsidRPr="000712E4">
        <w:rPr>
          <w:rFonts w:asciiTheme="minorHAnsi" w:eastAsia="Calibri" w:hAnsiTheme="minorHAnsi" w:cstheme="minorHAnsi"/>
          <w:b/>
          <w:sz w:val="24"/>
          <w:szCs w:val="24"/>
        </w:rPr>
        <w:tab/>
      </w:r>
      <w:r w:rsidR="00341B2C" w:rsidRPr="00B25CCA">
        <w:rPr>
          <w:rFonts w:asciiTheme="minorHAnsi" w:eastAsia="Calibri" w:hAnsiTheme="minorHAnsi" w:cstheme="minorHAnsi"/>
          <w:b/>
          <w:sz w:val="24"/>
          <w:szCs w:val="24"/>
        </w:rPr>
        <w:t>PROTESTS</w:t>
      </w:r>
    </w:p>
    <w:p w14:paraId="0BF68040" w14:textId="77B5B22C" w:rsidR="008142E8" w:rsidRPr="000712E4" w:rsidRDefault="00341B2C" w:rsidP="00EF583F">
      <w:pPr>
        <w:spacing w:before="38"/>
        <w:ind w:left="1080" w:right="298" w:hanging="630"/>
        <w:rPr>
          <w:rFonts w:asciiTheme="minorHAnsi" w:eastAsia="Calibri" w:hAnsiTheme="minorHAnsi" w:cstheme="minorHAnsi"/>
          <w:sz w:val="24"/>
          <w:szCs w:val="24"/>
        </w:rPr>
      </w:pPr>
      <w:r w:rsidRPr="000712E4">
        <w:rPr>
          <w:rFonts w:asciiTheme="minorHAnsi" w:eastAsia="Calibri" w:hAnsiTheme="minorHAnsi" w:cstheme="minorHAnsi"/>
          <w:sz w:val="24"/>
          <w:szCs w:val="24"/>
        </w:rPr>
        <w:t>1</w:t>
      </w:r>
      <w:r w:rsidR="00785DF4">
        <w:rPr>
          <w:rFonts w:asciiTheme="minorHAnsi" w:eastAsia="Calibri" w:hAnsiTheme="minorHAnsi" w:cstheme="minorHAnsi"/>
          <w:sz w:val="24"/>
          <w:szCs w:val="24"/>
        </w:rPr>
        <w:t>0</w:t>
      </w:r>
      <w:r w:rsidRPr="000712E4">
        <w:rPr>
          <w:rFonts w:asciiTheme="minorHAnsi" w:eastAsia="Calibri" w:hAnsiTheme="minorHAnsi" w:cstheme="minorHAnsi"/>
          <w:sz w:val="24"/>
          <w:szCs w:val="24"/>
        </w:rPr>
        <w:t>.1</w:t>
      </w:r>
      <w:r w:rsidRPr="000712E4">
        <w:rPr>
          <w:rFonts w:asciiTheme="minorHAnsi" w:eastAsia="Calibri" w:hAnsiTheme="minorHAnsi" w:cstheme="minorHAnsi"/>
          <w:sz w:val="24"/>
          <w:szCs w:val="24"/>
        </w:rPr>
        <w:tab/>
      </w:r>
      <w:r w:rsidR="008142E8" w:rsidRPr="000712E4">
        <w:rPr>
          <w:rFonts w:asciiTheme="minorHAnsi" w:eastAsia="Calibri" w:hAnsiTheme="minorHAnsi" w:cstheme="minorHAnsi"/>
          <w:sz w:val="24"/>
          <w:szCs w:val="24"/>
        </w:rPr>
        <w:t xml:space="preserve">This is a fun </w:t>
      </w:r>
      <w:r w:rsidR="00785DF4" w:rsidRPr="000712E4">
        <w:rPr>
          <w:rFonts w:asciiTheme="minorHAnsi" w:eastAsia="Calibri" w:hAnsiTheme="minorHAnsi" w:cstheme="minorHAnsi"/>
          <w:sz w:val="24"/>
          <w:szCs w:val="24"/>
        </w:rPr>
        <w:t>race,</w:t>
      </w:r>
      <w:r w:rsidR="008142E8" w:rsidRPr="000712E4">
        <w:rPr>
          <w:rFonts w:asciiTheme="minorHAnsi" w:eastAsia="Calibri" w:hAnsiTheme="minorHAnsi" w:cstheme="minorHAnsi"/>
          <w:sz w:val="24"/>
          <w:szCs w:val="24"/>
        </w:rPr>
        <w:t xml:space="preserve"> and we are expecting </w:t>
      </w:r>
      <w:r w:rsidR="000E56C0" w:rsidRPr="000712E4">
        <w:rPr>
          <w:rFonts w:asciiTheme="minorHAnsi" w:eastAsia="Calibri" w:hAnsiTheme="minorHAnsi" w:cstheme="minorHAnsi"/>
          <w:sz w:val="24"/>
          <w:szCs w:val="24"/>
        </w:rPr>
        <w:t>that boats take penalty turns if they are in doubt whether they fouled another boat.</w:t>
      </w:r>
    </w:p>
    <w:p w14:paraId="17452761" w14:textId="095B8A24" w:rsidR="00FD18D7" w:rsidRPr="000712E4" w:rsidRDefault="00341B2C" w:rsidP="00EF583F">
      <w:pPr>
        <w:spacing w:before="23"/>
        <w:ind w:left="1080" w:right="1811" w:hanging="630"/>
        <w:rPr>
          <w:rFonts w:asciiTheme="minorHAnsi" w:eastAsia="Calibri" w:hAnsiTheme="minorHAnsi" w:cstheme="minorHAnsi"/>
          <w:sz w:val="24"/>
          <w:szCs w:val="24"/>
        </w:rPr>
      </w:pPr>
      <w:r w:rsidRPr="000712E4">
        <w:rPr>
          <w:rFonts w:asciiTheme="minorHAnsi" w:eastAsia="Calibri" w:hAnsiTheme="minorHAnsi" w:cstheme="minorHAnsi"/>
          <w:sz w:val="24"/>
          <w:szCs w:val="24"/>
        </w:rPr>
        <w:t>1</w:t>
      </w:r>
      <w:r w:rsidR="00785DF4">
        <w:rPr>
          <w:rFonts w:asciiTheme="minorHAnsi" w:eastAsia="Calibri" w:hAnsiTheme="minorHAnsi" w:cstheme="minorHAnsi"/>
          <w:sz w:val="24"/>
          <w:szCs w:val="24"/>
        </w:rPr>
        <w:t>0</w:t>
      </w:r>
      <w:r w:rsidRPr="000712E4">
        <w:rPr>
          <w:rFonts w:asciiTheme="minorHAnsi" w:eastAsia="Calibri" w:hAnsiTheme="minorHAnsi" w:cstheme="minorHAnsi"/>
          <w:sz w:val="24"/>
          <w:szCs w:val="24"/>
        </w:rPr>
        <w:t>.2</w:t>
      </w:r>
      <w:r w:rsidRPr="000712E4">
        <w:rPr>
          <w:rFonts w:asciiTheme="minorHAnsi" w:eastAsia="Calibri" w:hAnsiTheme="minorHAnsi" w:cstheme="minorHAnsi"/>
          <w:sz w:val="24"/>
          <w:szCs w:val="24"/>
        </w:rPr>
        <w:tab/>
      </w:r>
      <w:r w:rsidR="000E56C0" w:rsidRPr="000712E4">
        <w:rPr>
          <w:rFonts w:asciiTheme="minorHAnsi" w:eastAsia="Calibri" w:hAnsiTheme="minorHAnsi" w:cstheme="minorHAnsi"/>
          <w:sz w:val="24"/>
          <w:szCs w:val="24"/>
        </w:rPr>
        <w:t>If you</w:t>
      </w:r>
      <w:r w:rsidR="000D1D26">
        <w:rPr>
          <w:rFonts w:asciiTheme="minorHAnsi" w:eastAsia="Calibri" w:hAnsiTheme="minorHAnsi" w:cstheme="minorHAnsi"/>
          <w:sz w:val="24"/>
          <w:szCs w:val="24"/>
        </w:rPr>
        <w:t>r</w:t>
      </w:r>
      <w:r w:rsidR="000E56C0" w:rsidRPr="000712E4">
        <w:rPr>
          <w:rFonts w:asciiTheme="minorHAnsi" w:eastAsia="Calibri" w:hAnsiTheme="minorHAnsi" w:cstheme="minorHAnsi"/>
          <w:sz w:val="24"/>
          <w:szCs w:val="24"/>
        </w:rPr>
        <w:t xml:space="preserve"> protest isn’t resolved on the water by penalty turns a</w:t>
      </w:r>
      <w:r w:rsidRPr="000712E4">
        <w:rPr>
          <w:rFonts w:asciiTheme="minorHAnsi" w:eastAsia="Calibri" w:hAnsiTheme="minorHAnsi" w:cstheme="minorHAnsi"/>
          <w:color w:val="221E20"/>
          <w:sz w:val="24"/>
          <w:szCs w:val="24"/>
        </w:rPr>
        <w:t xml:space="preserve"> written protest </w:t>
      </w:r>
      <w:r w:rsidR="00785DF4">
        <w:rPr>
          <w:rFonts w:asciiTheme="minorHAnsi" w:eastAsia="Calibri" w:hAnsiTheme="minorHAnsi" w:cstheme="minorHAnsi"/>
          <w:color w:val="221E20"/>
          <w:sz w:val="24"/>
          <w:szCs w:val="24"/>
        </w:rPr>
        <w:t xml:space="preserve">(including protester, </w:t>
      </w:r>
      <w:proofErr w:type="spellStart"/>
      <w:r w:rsidR="00785DF4">
        <w:rPr>
          <w:rFonts w:asciiTheme="minorHAnsi" w:eastAsia="Calibri" w:hAnsiTheme="minorHAnsi" w:cstheme="minorHAnsi"/>
          <w:color w:val="221E20"/>
          <w:sz w:val="24"/>
          <w:szCs w:val="24"/>
        </w:rPr>
        <w:t>protestee</w:t>
      </w:r>
      <w:proofErr w:type="spellEnd"/>
      <w:r w:rsidR="00785DF4">
        <w:rPr>
          <w:rFonts w:asciiTheme="minorHAnsi" w:eastAsia="Calibri" w:hAnsiTheme="minorHAnsi" w:cstheme="minorHAnsi"/>
          <w:color w:val="221E20"/>
          <w:sz w:val="24"/>
          <w:szCs w:val="24"/>
        </w:rPr>
        <w:t xml:space="preserve">, and a description of the incident) </w:t>
      </w:r>
      <w:r w:rsidRPr="000712E4">
        <w:rPr>
          <w:rFonts w:asciiTheme="minorHAnsi" w:eastAsia="Calibri" w:hAnsiTheme="minorHAnsi" w:cstheme="minorHAnsi"/>
          <w:color w:val="221E20"/>
          <w:sz w:val="24"/>
          <w:szCs w:val="24"/>
        </w:rPr>
        <w:t>shall be</w:t>
      </w:r>
      <w:r w:rsidR="009A3D19" w:rsidRPr="000712E4">
        <w:rPr>
          <w:rFonts w:asciiTheme="minorHAnsi" w:eastAsia="Calibri" w:hAnsiTheme="minorHAnsi" w:cstheme="minorHAnsi"/>
          <w:color w:val="221E20"/>
          <w:sz w:val="24"/>
          <w:szCs w:val="24"/>
        </w:rPr>
        <w:t xml:space="preserve"> </w:t>
      </w:r>
      <w:r w:rsidR="000E56C0" w:rsidRPr="000712E4">
        <w:rPr>
          <w:rFonts w:asciiTheme="minorHAnsi" w:eastAsia="Calibri" w:hAnsiTheme="minorHAnsi" w:cstheme="minorHAnsi"/>
          <w:color w:val="221E20"/>
          <w:sz w:val="24"/>
          <w:szCs w:val="24"/>
        </w:rPr>
        <w:t xml:space="preserve">submitted within 60 minutes of the boat’s finishing time by either delivering to the Race Committee at the PSA clubhouse or </w:t>
      </w:r>
      <w:r w:rsidRPr="000712E4">
        <w:rPr>
          <w:rFonts w:asciiTheme="minorHAnsi" w:eastAsia="Calibri" w:hAnsiTheme="minorHAnsi" w:cstheme="minorHAnsi"/>
          <w:color w:val="221E20"/>
          <w:sz w:val="24"/>
          <w:szCs w:val="24"/>
        </w:rPr>
        <w:t xml:space="preserve">emailed to </w:t>
      </w:r>
      <w:r w:rsidR="000E56C0" w:rsidRPr="000712E4">
        <w:rPr>
          <w:rFonts w:asciiTheme="minorHAnsi" w:eastAsia="Calibri" w:hAnsiTheme="minorHAnsi" w:cstheme="minorHAnsi"/>
          <w:color w:val="221E20"/>
          <w:sz w:val="24"/>
          <w:szCs w:val="24"/>
        </w:rPr>
        <w:t>magothymayhem@magothysailing.com.</w:t>
      </w:r>
    </w:p>
    <w:p w14:paraId="68F5A452" w14:textId="495FB86D" w:rsidR="00065E3F" w:rsidRPr="00DF3928" w:rsidRDefault="00341B2C" w:rsidP="00DF3928">
      <w:pPr>
        <w:spacing w:before="38"/>
        <w:ind w:left="1080" w:right="298" w:hanging="630"/>
        <w:rPr>
          <w:rFonts w:asciiTheme="minorHAnsi" w:eastAsia="Calibri" w:hAnsiTheme="minorHAnsi" w:cstheme="minorHAnsi"/>
          <w:sz w:val="24"/>
          <w:szCs w:val="24"/>
        </w:rPr>
      </w:pPr>
      <w:r w:rsidRPr="000712E4">
        <w:rPr>
          <w:rFonts w:asciiTheme="minorHAnsi" w:eastAsia="Calibri" w:hAnsiTheme="minorHAnsi" w:cstheme="minorHAnsi"/>
          <w:sz w:val="24"/>
          <w:szCs w:val="24"/>
        </w:rPr>
        <w:t>1</w:t>
      </w:r>
      <w:r w:rsidR="00785DF4">
        <w:rPr>
          <w:rFonts w:asciiTheme="minorHAnsi" w:eastAsia="Calibri" w:hAnsiTheme="minorHAnsi" w:cstheme="minorHAnsi"/>
          <w:sz w:val="24"/>
          <w:szCs w:val="24"/>
        </w:rPr>
        <w:t>0</w:t>
      </w:r>
      <w:r w:rsidRPr="000712E4">
        <w:rPr>
          <w:rFonts w:asciiTheme="minorHAnsi" w:eastAsia="Calibri" w:hAnsiTheme="minorHAnsi" w:cstheme="minorHAnsi"/>
          <w:sz w:val="24"/>
          <w:szCs w:val="24"/>
        </w:rPr>
        <w:t>.</w:t>
      </w:r>
      <w:r w:rsidR="000E56C0" w:rsidRPr="000712E4">
        <w:rPr>
          <w:rFonts w:asciiTheme="minorHAnsi" w:eastAsia="Calibri" w:hAnsiTheme="minorHAnsi" w:cstheme="minorHAnsi"/>
          <w:sz w:val="24"/>
          <w:szCs w:val="24"/>
        </w:rPr>
        <w:t>3</w:t>
      </w:r>
      <w:r w:rsidRPr="000712E4">
        <w:rPr>
          <w:rFonts w:asciiTheme="minorHAnsi" w:eastAsia="Calibri" w:hAnsiTheme="minorHAnsi" w:cstheme="minorHAnsi"/>
          <w:sz w:val="24"/>
          <w:szCs w:val="24"/>
        </w:rPr>
        <w:tab/>
        <w:t xml:space="preserve">Protests will be heard at the place and time specified by the </w:t>
      </w:r>
      <w:r w:rsidR="000E56C0" w:rsidRPr="000712E4">
        <w:rPr>
          <w:rFonts w:asciiTheme="minorHAnsi" w:eastAsia="Calibri" w:hAnsiTheme="minorHAnsi" w:cstheme="minorHAnsi"/>
          <w:sz w:val="24"/>
          <w:szCs w:val="24"/>
        </w:rPr>
        <w:t>Principal Race Organizer.</w:t>
      </w:r>
    </w:p>
    <w:p w14:paraId="684DC174" w14:textId="7DBF7A86" w:rsidR="00FD18D7" w:rsidRPr="00B25CCA" w:rsidRDefault="00341B2C" w:rsidP="00B25CCA">
      <w:pPr>
        <w:spacing w:before="60" w:after="120"/>
        <w:ind w:left="447" w:hanging="346"/>
        <w:rPr>
          <w:rFonts w:asciiTheme="minorHAnsi" w:eastAsia="Calibri" w:hAnsiTheme="minorHAnsi" w:cstheme="minorHAnsi"/>
          <w:b/>
          <w:sz w:val="24"/>
          <w:szCs w:val="24"/>
        </w:rPr>
      </w:pPr>
      <w:r w:rsidRPr="000712E4">
        <w:rPr>
          <w:rFonts w:asciiTheme="minorHAnsi" w:eastAsia="Calibri" w:hAnsiTheme="minorHAnsi" w:cstheme="minorHAnsi"/>
          <w:b/>
          <w:sz w:val="24"/>
          <w:szCs w:val="24"/>
        </w:rPr>
        <w:t>1</w:t>
      </w:r>
      <w:r w:rsidR="00785DF4">
        <w:rPr>
          <w:rFonts w:asciiTheme="minorHAnsi" w:eastAsia="Calibri" w:hAnsiTheme="minorHAnsi" w:cstheme="minorHAnsi"/>
          <w:b/>
          <w:sz w:val="24"/>
          <w:szCs w:val="24"/>
        </w:rPr>
        <w:t>1.</w:t>
      </w:r>
      <w:r w:rsidR="00CE2225" w:rsidRPr="000712E4">
        <w:rPr>
          <w:rFonts w:asciiTheme="minorHAnsi" w:eastAsia="Calibri" w:hAnsiTheme="minorHAnsi" w:cstheme="minorHAnsi"/>
          <w:b/>
          <w:sz w:val="24"/>
          <w:szCs w:val="24"/>
        </w:rPr>
        <w:tab/>
      </w:r>
      <w:r w:rsidRPr="00B25CCA">
        <w:rPr>
          <w:rFonts w:asciiTheme="minorHAnsi" w:eastAsia="Calibri" w:hAnsiTheme="minorHAnsi" w:cstheme="minorHAnsi"/>
          <w:b/>
          <w:sz w:val="24"/>
          <w:szCs w:val="24"/>
        </w:rPr>
        <w:t>SCORING</w:t>
      </w:r>
    </w:p>
    <w:p w14:paraId="06C2144B" w14:textId="70D3606E" w:rsidR="00ED1381" w:rsidRPr="000712E4" w:rsidRDefault="00341B2C" w:rsidP="00ED1381">
      <w:pPr>
        <w:spacing w:before="38"/>
        <w:ind w:left="1080" w:right="298" w:hanging="630"/>
        <w:rPr>
          <w:rFonts w:asciiTheme="minorHAnsi" w:eastAsia="Calibri" w:hAnsiTheme="minorHAnsi" w:cstheme="minorHAnsi"/>
          <w:sz w:val="24"/>
          <w:szCs w:val="24"/>
        </w:rPr>
      </w:pPr>
      <w:r w:rsidRPr="000712E4">
        <w:rPr>
          <w:rFonts w:asciiTheme="minorHAnsi" w:eastAsia="Calibri" w:hAnsiTheme="minorHAnsi" w:cstheme="minorHAnsi"/>
          <w:sz w:val="24"/>
          <w:szCs w:val="24"/>
        </w:rPr>
        <w:t>1</w:t>
      </w:r>
      <w:r w:rsidR="00785DF4">
        <w:rPr>
          <w:rFonts w:asciiTheme="minorHAnsi" w:eastAsia="Calibri" w:hAnsiTheme="minorHAnsi" w:cstheme="minorHAnsi"/>
          <w:sz w:val="24"/>
          <w:szCs w:val="24"/>
        </w:rPr>
        <w:t>1</w:t>
      </w:r>
      <w:r w:rsidRPr="000712E4">
        <w:rPr>
          <w:rFonts w:asciiTheme="minorHAnsi" w:eastAsia="Calibri" w:hAnsiTheme="minorHAnsi" w:cstheme="minorHAnsi"/>
          <w:sz w:val="24"/>
          <w:szCs w:val="24"/>
        </w:rPr>
        <w:t>.1</w:t>
      </w:r>
      <w:r w:rsidRPr="000712E4">
        <w:rPr>
          <w:rFonts w:asciiTheme="minorHAnsi" w:eastAsia="Calibri" w:hAnsiTheme="minorHAnsi" w:cstheme="minorHAnsi"/>
          <w:sz w:val="24"/>
          <w:szCs w:val="24"/>
        </w:rPr>
        <w:tab/>
      </w:r>
      <w:r w:rsidR="00ED1381" w:rsidRPr="000712E4">
        <w:rPr>
          <w:rFonts w:asciiTheme="minorHAnsi" w:eastAsia="Calibri" w:hAnsiTheme="minorHAnsi" w:cstheme="minorHAnsi"/>
          <w:sz w:val="24"/>
          <w:szCs w:val="24"/>
        </w:rPr>
        <w:t>Boats will be scored in the order of their finish</w:t>
      </w:r>
    </w:p>
    <w:p w14:paraId="1461047B" w14:textId="78330D6E" w:rsidR="00065E3F" w:rsidRPr="00DF3928" w:rsidRDefault="00ED1381" w:rsidP="00DF3928">
      <w:pPr>
        <w:spacing w:before="38"/>
        <w:ind w:left="1080" w:right="298" w:hanging="630"/>
        <w:rPr>
          <w:rFonts w:asciiTheme="minorHAnsi" w:eastAsia="Calibri" w:hAnsiTheme="minorHAnsi" w:cstheme="minorHAnsi"/>
          <w:sz w:val="24"/>
          <w:szCs w:val="24"/>
        </w:rPr>
      </w:pPr>
      <w:r w:rsidRPr="000712E4">
        <w:rPr>
          <w:rFonts w:asciiTheme="minorHAnsi" w:eastAsia="Calibri" w:hAnsiTheme="minorHAnsi" w:cstheme="minorHAnsi"/>
          <w:sz w:val="24"/>
          <w:szCs w:val="24"/>
        </w:rPr>
        <w:t>1</w:t>
      </w:r>
      <w:r w:rsidR="00785DF4">
        <w:rPr>
          <w:rFonts w:asciiTheme="minorHAnsi" w:eastAsia="Calibri" w:hAnsiTheme="minorHAnsi" w:cstheme="minorHAnsi"/>
          <w:sz w:val="24"/>
          <w:szCs w:val="24"/>
        </w:rPr>
        <w:t>1</w:t>
      </w:r>
      <w:r w:rsidRPr="000712E4">
        <w:rPr>
          <w:rFonts w:asciiTheme="minorHAnsi" w:eastAsia="Calibri" w:hAnsiTheme="minorHAnsi" w:cstheme="minorHAnsi"/>
          <w:sz w:val="24"/>
          <w:szCs w:val="24"/>
        </w:rPr>
        <w:t>.2</w:t>
      </w:r>
      <w:r w:rsidRPr="000712E4">
        <w:rPr>
          <w:rFonts w:asciiTheme="minorHAnsi" w:eastAsia="Calibri" w:hAnsiTheme="minorHAnsi" w:cstheme="minorHAnsi"/>
          <w:sz w:val="24"/>
          <w:szCs w:val="24"/>
        </w:rPr>
        <w:tab/>
      </w:r>
      <w:r w:rsidR="00F9164A" w:rsidRPr="000712E4">
        <w:rPr>
          <w:rFonts w:asciiTheme="minorHAnsi" w:eastAsia="Calibri" w:hAnsiTheme="minorHAnsi" w:cstheme="minorHAnsi"/>
          <w:sz w:val="24"/>
          <w:szCs w:val="24"/>
        </w:rPr>
        <w:t xml:space="preserve">In the case of a shortened race, it will be re-scored </w:t>
      </w:r>
      <w:r w:rsidRPr="000712E4">
        <w:rPr>
          <w:rFonts w:asciiTheme="minorHAnsi" w:eastAsia="Calibri" w:hAnsiTheme="minorHAnsi" w:cstheme="minorHAnsi"/>
          <w:sz w:val="24"/>
          <w:szCs w:val="24"/>
        </w:rPr>
        <w:t xml:space="preserve">using your PHRF handicap, race </w:t>
      </w:r>
      <w:r w:rsidR="00F9164A" w:rsidRPr="000712E4">
        <w:rPr>
          <w:rFonts w:asciiTheme="minorHAnsi" w:eastAsia="Calibri" w:hAnsiTheme="minorHAnsi" w:cstheme="minorHAnsi"/>
          <w:sz w:val="24"/>
          <w:szCs w:val="24"/>
        </w:rPr>
        <w:t xml:space="preserve">distance </w:t>
      </w:r>
      <w:r w:rsidRPr="000712E4">
        <w:rPr>
          <w:rFonts w:asciiTheme="minorHAnsi" w:eastAsia="Calibri" w:hAnsiTheme="minorHAnsi" w:cstheme="minorHAnsi"/>
          <w:sz w:val="24"/>
          <w:szCs w:val="24"/>
        </w:rPr>
        <w:t>and</w:t>
      </w:r>
      <w:r w:rsidR="00F9164A" w:rsidRPr="000712E4">
        <w:rPr>
          <w:rFonts w:asciiTheme="minorHAnsi" w:eastAsia="Calibri" w:hAnsiTheme="minorHAnsi" w:cstheme="minorHAnsi"/>
          <w:sz w:val="24"/>
          <w:szCs w:val="24"/>
        </w:rPr>
        <w:t xml:space="preserve"> elapsed time.</w:t>
      </w:r>
    </w:p>
    <w:p w14:paraId="5041E4A7" w14:textId="7FA4A60C" w:rsidR="00FD18D7" w:rsidRPr="00B25CCA" w:rsidRDefault="00341B2C" w:rsidP="00B25CCA">
      <w:pPr>
        <w:spacing w:before="60" w:after="120"/>
        <w:ind w:left="447" w:hanging="346"/>
        <w:rPr>
          <w:rFonts w:asciiTheme="minorHAnsi" w:eastAsia="Calibri" w:hAnsiTheme="minorHAnsi" w:cstheme="minorHAnsi"/>
          <w:b/>
          <w:sz w:val="24"/>
          <w:szCs w:val="24"/>
        </w:rPr>
      </w:pPr>
      <w:r w:rsidRPr="000712E4">
        <w:rPr>
          <w:rFonts w:asciiTheme="minorHAnsi" w:eastAsia="Calibri" w:hAnsiTheme="minorHAnsi" w:cstheme="minorHAnsi"/>
          <w:b/>
          <w:sz w:val="24"/>
          <w:szCs w:val="24"/>
        </w:rPr>
        <w:t>1</w:t>
      </w:r>
      <w:r w:rsidR="00785DF4">
        <w:rPr>
          <w:rFonts w:asciiTheme="minorHAnsi" w:eastAsia="Calibri" w:hAnsiTheme="minorHAnsi" w:cstheme="minorHAnsi"/>
          <w:b/>
          <w:sz w:val="24"/>
          <w:szCs w:val="24"/>
        </w:rPr>
        <w:t>2</w:t>
      </w:r>
      <w:r w:rsidR="00CE2225" w:rsidRPr="000712E4">
        <w:rPr>
          <w:rFonts w:asciiTheme="minorHAnsi" w:eastAsia="Calibri" w:hAnsiTheme="minorHAnsi" w:cstheme="minorHAnsi"/>
          <w:b/>
          <w:sz w:val="24"/>
          <w:szCs w:val="24"/>
        </w:rPr>
        <w:tab/>
      </w:r>
      <w:r w:rsidRPr="00B25CCA">
        <w:rPr>
          <w:rFonts w:asciiTheme="minorHAnsi" w:eastAsia="Calibri" w:hAnsiTheme="minorHAnsi" w:cstheme="minorHAnsi"/>
          <w:b/>
          <w:sz w:val="24"/>
          <w:szCs w:val="24"/>
        </w:rPr>
        <w:t>AWARDS</w:t>
      </w:r>
    </w:p>
    <w:p w14:paraId="5E6337AE" w14:textId="2DFF70AF" w:rsidR="00FD18D7" w:rsidRPr="000712E4" w:rsidRDefault="00341B2C" w:rsidP="000E56C0">
      <w:pPr>
        <w:spacing w:before="38"/>
        <w:ind w:left="1080" w:right="359" w:hanging="630"/>
        <w:jc w:val="both"/>
        <w:rPr>
          <w:rFonts w:asciiTheme="minorHAnsi" w:eastAsia="Calibri" w:hAnsiTheme="minorHAnsi" w:cstheme="minorHAnsi"/>
          <w:sz w:val="24"/>
          <w:szCs w:val="24"/>
        </w:rPr>
      </w:pPr>
      <w:r w:rsidRPr="000712E4">
        <w:rPr>
          <w:rFonts w:asciiTheme="minorHAnsi" w:eastAsia="Calibri" w:hAnsiTheme="minorHAnsi" w:cstheme="minorHAnsi"/>
          <w:sz w:val="24"/>
          <w:szCs w:val="24"/>
        </w:rPr>
        <w:t>1</w:t>
      </w:r>
      <w:r w:rsidR="00785DF4">
        <w:rPr>
          <w:rFonts w:asciiTheme="minorHAnsi" w:eastAsia="Calibri" w:hAnsiTheme="minorHAnsi" w:cstheme="minorHAnsi"/>
          <w:sz w:val="24"/>
          <w:szCs w:val="24"/>
        </w:rPr>
        <w:t>2</w:t>
      </w:r>
      <w:r w:rsidRPr="000712E4">
        <w:rPr>
          <w:rFonts w:asciiTheme="minorHAnsi" w:eastAsia="Calibri" w:hAnsiTheme="minorHAnsi" w:cstheme="minorHAnsi"/>
          <w:sz w:val="24"/>
          <w:szCs w:val="24"/>
        </w:rPr>
        <w:t>.1</w:t>
      </w:r>
      <w:r w:rsidRPr="000712E4">
        <w:rPr>
          <w:rFonts w:asciiTheme="minorHAnsi" w:eastAsia="Calibri" w:hAnsiTheme="minorHAnsi" w:cstheme="minorHAnsi"/>
          <w:sz w:val="24"/>
          <w:szCs w:val="24"/>
        </w:rPr>
        <w:tab/>
      </w:r>
      <w:r w:rsidRPr="000712E4">
        <w:rPr>
          <w:rFonts w:asciiTheme="minorHAnsi" w:eastAsia="Calibri" w:hAnsiTheme="minorHAnsi" w:cstheme="minorHAnsi"/>
          <w:color w:val="221E20"/>
          <w:sz w:val="24"/>
          <w:szCs w:val="24"/>
        </w:rPr>
        <w:t xml:space="preserve">Awards for first place will be awarded with at least three (3) boats entered for a </w:t>
      </w:r>
      <w:r w:rsidR="000E56C0" w:rsidRPr="000712E4">
        <w:rPr>
          <w:rFonts w:asciiTheme="minorHAnsi" w:eastAsia="Calibri" w:hAnsiTheme="minorHAnsi" w:cstheme="minorHAnsi"/>
          <w:color w:val="221E20"/>
          <w:sz w:val="24"/>
          <w:szCs w:val="24"/>
        </w:rPr>
        <w:t>class</w:t>
      </w:r>
      <w:r w:rsidR="006069DA">
        <w:rPr>
          <w:rFonts w:asciiTheme="minorHAnsi" w:eastAsia="Calibri" w:hAnsiTheme="minorHAnsi" w:cstheme="minorHAnsi"/>
          <w:color w:val="221E20"/>
          <w:sz w:val="24"/>
          <w:szCs w:val="24"/>
        </w:rPr>
        <w:t xml:space="preserve">. </w:t>
      </w:r>
      <w:r w:rsidRPr="000712E4">
        <w:rPr>
          <w:rFonts w:asciiTheme="minorHAnsi" w:eastAsia="Calibri" w:hAnsiTheme="minorHAnsi" w:cstheme="minorHAnsi"/>
          <w:color w:val="221E20"/>
          <w:sz w:val="24"/>
          <w:szCs w:val="24"/>
        </w:rPr>
        <w:t xml:space="preserve">Second place will be awarded with </w:t>
      </w:r>
      <w:r w:rsidR="009A3D19" w:rsidRPr="000712E4">
        <w:rPr>
          <w:rFonts w:asciiTheme="minorHAnsi" w:eastAsia="Calibri" w:hAnsiTheme="minorHAnsi" w:cstheme="minorHAnsi"/>
          <w:color w:val="221E20"/>
          <w:sz w:val="24"/>
          <w:szCs w:val="24"/>
        </w:rPr>
        <w:t>at least</w:t>
      </w:r>
      <w:r w:rsidRPr="000712E4">
        <w:rPr>
          <w:rFonts w:asciiTheme="minorHAnsi" w:eastAsia="Calibri" w:hAnsiTheme="minorHAnsi" w:cstheme="minorHAnsi"/>
          <w:color w:val="221E20"/>
          <w:sz w:val="24"/>
          <w:szCs w:val="24"/>
        </w:rPr>
        <w:t xml:space="preserve"> five (5) boats entered; third place with six (6) to ten (10) boats entered, fourth place with 11 to 14 boats entered, and fifth place with 15 or more boats entered</w:t>
      </w:r>
      <w:r w:rsidR="000E56C0" w:rsidRPr="000712E4">
        <w:rPr>
          <w:rFonts w:asciiTheme="minorHAnsi" w:eastAsia="Calibri" w:hAnsiTheme="minorHAnsi" w:cstheme="minorHAnsi"/>
          <w:color w:val="221E20"/>
          <w:sz w:val="24"/>
          <w:szCs w:val="24"/>
        </w:rPr>
        <w:t xml:space="preserve"> (yes, we are being optimistic for 15 or more boats in a class…)</w:t>
      </w:r>
    </w:p>
    <w:p w14:paraId="2C8ED995" w14:textId="06D1FEAF" w:rsidR="00B25CCA" w:rsidRPr="00DF3928" w:rsidRDefault="00341B2C" w:rsidP="00D82316">
      <w:pPr>
        <w:spacing w:before="38"/>
        <w:ind w:left="1080" w:right="298" w:hanging="630"/>
        <w:rPr>
          <w:rFonts w:asciiTheme="minorHAnsi" w:eastAsia="Calibri" w:hAnsiTheme="minorHAnsi" w:cstheme="minorHAnsi"/>
          <w:sz w:val="24"/>
          <w:szCs w:val="24"/>
        </w:rPr>
      </w:pPr>
      <w:r w:rsidRPr="000712E4">
        <w:rPr>
          <w:rFonts w:asciiTheme="minorHAnsi" w:eastAsia="Calibri" w:hAnsiTheme="minorHAnsi" w:cstheme="minorHAnsi"/>
          <w:sz w:val="24"/>
          <w:szCs w:val="24"/>
        </w:rPr>
        <w:t>1</w:t>
      </w:r>
      <w:r w:rsidR="00785DF4">
        <w:rPr>
          <w:rFonts w:asciiTheme="minorHAnsi" w:eastAsia="Calibri" w:hAnsiTheme="minorHAnsi" w:cstheme="minorHAnsi"/>
          <w:sz w:val="24"/>
          <w:szCs w:val="24"/>
        </w:rPr>
        <w:t>2</w:t>
      </w:r>
      <w:r w:rsidRPr="000712E4">
        <w:rPr>
          <w:rFonts w:asciiTheme="minorHAnsi" w:eastAsia="Calibri" w:hAnsiTheme="minorHAnsi" w:cstheme="minorHAnsi"/>
          <w:sz w:val="24"/>
          <w:szCs w:val="24"/>
        </w:rPr>
        <w:t>.</w:t>
      </w:r>
      <w:r w:rsidR="00D82316">
        <w:rPr>
          <w:rFonts w:asciiTheme="minorHAnsi" w:eastAsia="Calibri" w:hAnsiTheme="minorHAnsi" w:cstheme="minorHAnsi"/>
          <w:sz w:val="24"/>
          <w:szCs w:val="24"/>
        </w:rPr>
        <w:t>2</w:t>
      </w:r>
      <w:r w:rsidRPr="000712E4">
        <w:rPr>
          <w:rFonts w:asciiTheme="minorHAnsi" w:eastAsia="Calibri" w:hAnsiTheme="minorHAnsi" w:cstheme="minorHAnsi"/>
          <w:sz w:val="24"/>
          <w:szCs w:val="24"/>
        </w:rPr>
        <w:tab/>
        <w:t>Additional awards may be given at the discretion of the organizing authority</w:t>
      </w:r>
    </w:p>
    <w:p w14:paraId="643C801C" w14:textId="7BE91657" w:rsidR="00FD18D7" w:rsidRPr="00B25CCA" w:rsidRDefault="00341B2C" w:rsidP="00B25CCA">
      <w:pPr>
        <w:spacing w:before="60" w:after="120"/>
        <w:ind w:left="447" w:hanging="346"/>
        <w:rPr>
          <w:rFonts w:asciiTheme="minorHAnsi" w:eastAsia="Calibri" w:hAnsiTheme="minorHAnsi" w:cstheme="minorHAnsi"/>
          <w:b/>
          <w:sz w:val="24"/>
          <w:szCs w:val="24"/>
        </w:rPr>
      </w:pPr>
      <w:r w:rsidRPr="000712E4">
        <w:rPr>
          <w:rFonts w:asciiTheme="minorHAnsi" w:eastAsia="Calibri" w:hAnsiTheme="minorHAnsi" w:cstheme="minorHAnsi"/>
          <w:b/>
          <w:sz w:val="24"/>
          <w:szCs w:val="24"/>
        </w:rPr>
        <w:t>1</w:t>
      </w:r>
      <w:r w:rsidR="00785DF4">
        <w:rPr>
          <w:rFonts w:asciiTheme="minorHAnsi" w:eastAsia="Calibri" w:hAnsiTheme="minorHAnsi" w:cstheme="minorHAnsi"/>
          <w:b/>
          <w:sz w:val="24"/>
          <w:szCs w:val="24"/>
        </w:rPr>
        <w:t>3</w:t>
      </w:r>
      <w:r w:rsidR="00CE2225" w:rsidRPr="000712E4">
        <w:rPr>
          <w:rFonts w:asciiTheme="minorHAnsi" w:eastAsia="Calibri" w:hAnsiTheme="minorHAnsi" w:cstheme="minorHAnsi"/>
          <w:b/>
          <w:sz w:val="24"/>
          <w:szCs w:val="24"/>
        </w:rPr>
        <w:tab/>
      </w:r>
      <w:proofErr w:type="gramStart"/>
      <w:r w:rsidRPr="00B25CCA">
        <w:rPr>
          <w:rFonts w:asciiTheme="minorHAnsi" w:eastAsia="Calibri" w:hAnsiTheme="minorHAnsi" w:cstheme="minorHAnsi"/>
          <w:b/>
          <w:sz w:val="24"/>
          <w:szCs w:val="24"/>
        </w:rPr>
        <w:t>DISCLAIMER</w:t>
      </w:r>
      <w:proofErr w:type="gramEnd"/>
      <w:r w:rsidRPr="00B25CCA">
        <w:rPr>
          <w:rFonts w:asciiTheme="minorHAnsi" w:eastAsia="Calibri" w:hAnsiTheme="minorHAnsi" w:cstheme="minorHAnsi"/>
          <w:b/>
          <w:sz w:val="24"/>
          <w:szCs w:val="24"/>
        </w:rPr>
        <w:t xml:space="preserve"> OF LIABILITY</w:t>
      </w:r>
    </w:p>
    <w:p w14:paraId="762AB0BF" w14:textId="3C7ED7D6" w:rsidR="00DF3928" w:rsidRPr="00A45115" w:rsidRDefault="00341B2C" w:rsidP="00A45115">
      <w:pPr>
        <w:spacing w:before="38"/>
        <w:ind w:left="450" w:right="298"/>
        <w:rPr>
          <w:rFonts w:asciiTheme="minorHAnsi" w:eastAsia="Calibri" w:hAnsiTheme="minorHAnsi" w:cstheme="minorHAnsi"/>
          <w:color w:val="221E20"/>
          <w:sz w:val="24"/>
          <w:szCs w:val="24"/>
        </w:rPr>
      </w:pPr>
      <w:r w:rsidRPr="000712E4">
        <w:rPr>
          <w:rFonts w:asciiTheme="minorHAnsi" w:eastAsia="Calibri" w:hAnsiTheme="minorHAnsi" w:cstheme="minorHAnsi"/>
          <w:color w:val="221E20"/>
          <w:sz w:val="24"/>
          <w:szCs w:val="24"/>
        </w:rPr>
        <w:t>Competitors participate in the regatta entirely at their own risk. See RRS Rule 4, Decision to Race. The organizing authority will not accept any liability for material damage or personal injury, or death sustained in conjunction with or prior to, during, or after the regatta.</w:t>
      </w:r>
      <w:bookmarkStart w:id="1" w:name="_heading=h.gjdgxs" w:colFirst="0" w:colLast="0"/>
      <w:bookmarkEnd w:id="1"/>
    </w:p>
    <w:p w14:paraId="7FB439A9" w14:textId="77777777" w:rsidR="00D82316" w:rsidRDefault="00D82316" w:rsidP="00D82316">
      <w:pPr>
        <w:ind w:left="1080"/>
        <w:rPr>
          <w:rFonts w:asciiTheme="minorHAnsi" w:eastAsia="Calibri" w:hAnsiTheme="minorHAnsi" w:cstheme="minorHAnsi"/>
          <w:sz w:val="24"/>
          <w:szCs w:val="24"/>
        </w:rPr>
      </w:pPr>
    </w:p>
    <w:p w14:paraId="25262BF1" w14:textId="7D9D2537" w:rsidR="00B0049B" w:rsidRDefault="00B0049B" w:rsidP="00D82316">
      <w:pPr>
        <w:ind w:left="1080"/>
        <w:rPr>
          <w:rFonts w:asciiTheme="minorHAnsi" w:eastAsia="Calibri" w:hAnsiTheme="minorHAnsi" w:cstheme="minorHAnsi"/>
          <w:sz w:val="24"/>
          <w:szCs w:val="24"/>
        </w:rPr>
      </w:pPr>
    </w:p>
    <w:p w14:paraId="6AA48502" w14:textId="527368D2" w:rsidR="004A3F54" w:rsidRDefault="004A3F54" w:rsidP="00D82316">
      <w:pPr>
        <w:ind w:left="1080"/>
        <w:rPr>
          <w:rFonts w:asciiTheme="minorHAnsi" w:eastAsia="Calibri" w:hAnsiTheme="minorHAnsi" w:cstheme="minorHAnsi"/>
          <w:sz w:val="24"/>
          <w:szCs w:val="24"/>
        </w:rPr>
      </w:pPr>
    </w:p>
    <w:p w14:paraId="52B93B81" w14:textId="0293BA37" w:rsidR="004A3F54" w:rsidRDefault="004A3F54" w:rsidP="00D82316">
      <w:pPr>
        <w:ind w:left="1080"/>
        <w:rPr>
          <w:rFonts w:asciiTheme="minorHAnsi" w:eastAsia="Calibri" w:hAnsiTheme="minorHAnsi" w:cstheme="minorHAnsi"/>
          <w:sz w:val="24"/>
          <w:szCs w:val="24"/>
        </w:rPr>
      </w:pPr>
    </w:p>
    <w:p w14:paraId="5D9C676D" w14:textId="77777777" w:rsidR="00064486" w:rsidRPr="00B25CCA" w:rsidRDefault="00064486" w:rsidP="00064486">
      <w:pPr>
        <w:spacing w:before="38"/>
        <w:ind w:left="1080" w:right="73" w:hanging="630"/>
        <w:jc w:val="center"/>
        <w:rPr>
          <w:rFonts w:asciiTheme="minorHAnsi" w:eastAsia="Calibri" w:hAnsiTheme="minorHAnsi" w:cstheme="minorHAnsi"/>
          <w:sz w:val="40"/>
          <w:szCs w:val="40"/>
        </w:rPr>
      </w:pPr>
      <w:r w:rsidRPr="00B25CCA">
        <w:rPr>
          <w:rFonts w:asciiTheme="minorHAnsi" w:eastAsia="Calibri" w:hAnsiTheme="minorHAnsi" w:cstheme="minorHAnsi"/>
          <w:sz w:val="40"/>
          <w:szCs w:val="40"/>
        </w:rPr>
        <w:lastRenderedPageBreak/>
        <w:t>Attachment A</w:t>
      </w:r>
    </w:p>
    <w:p w14:paraId="5438BA0E" w14:textId="77777777" w:rsidR="00064486" w:rsidRDefault="00064486" w:rsidP="00064486">
      <w:pPr>
        <w:spacing w:before="38"/>
        <w:ind w:left="1080" w:right="73" w:hanging="630"/>
        <w:jc w:val="center"/>
        <w:rPr>
          <w:rFonts w:asciiTheme="minorHAnsi" w:eastAsia="Calibri" w:hAnsiTheme="minorHAnsi" w:cstheme="minorHAnsi"/>
          <w:sz w:val="40"/>
          <w:szCs w:val="40"/>
        </w:rPr>
      </w:pPr>
      <w:r w:rsidRPr="00B25CCA">
        <w:rPr>
          <w:rFonts w:asciiTheme="minorHAnsi" w:eastAsia="Calibri" w:hAnsiTheme="minorHAnsi" w:cstheme="minorHAnsi"/>
          <w:sz w:val="40"/>
          <w:szCs w:val="40"/>
        </w:rPr>
        <w:t>Course</w:t>
      </w:r>
      <w:r>
        <w:rPr>
          <w:rFonts w:asciiTheme="minorHAnsi" w:eastAsia="Calibri" w:hAnsiTheme="minorHAnsi" w:cstheme="minorHAnsi"/>
          <w:sz w:val="40"/>
          <w:szCs w:val="40"/>
        </w:rPr>
        <w:t xml:space="preserve"> A</w:t>
      </w:r>
    </w:p>
    <w:p w14:paraId="1F4695C9" w14:textId="77777777" w:rsidR="00064486" w:rsidRPr="00B25CCA" w:rsidRDefault="00064486" w:rsidP="00064486">
      <w:pPr>
        <w:spacing w:before="38"/>
        <w:ind w:left="1080" w:right="73" w:hanging="630"/>
        <w:jc w:val="both"/>
        <w:rPr>
          <w:rFonts w:asciiTheme="minorHAnsi" w:eastAsia="Calibri" w:hAnsiTheme="minorHAnsi" w:cstheme="minorHAnsi"/>
          <w:sz w:val="40"/>
          <w:szCs w:val="40"/>
        </w:rPr>
      </w:pPr>
    </w:p>
    <w:p w14:paraId="71ED0CAB" w14:textId="77777777" w:rsidR="00064486" w:rsidRPr="004A3F54" w:rsidRDefault="00064486" w:rsidP="00064486">
      <w:pPr>
        <w:ind w:left="1080"/>
        <w:rPr>
          <w:rFonts w:asciiTheme="minorHAnsi" w:eastAsia="Calibri" w:hAnsiTheme="minorHAnsi" w:cstheme="minorHAnsi"/>
          <w:sz w:val="32"/>
          <w:szCs w:val="32"/>
        </w:rPr>
      </w:pPr>
      <w:r w:rsidRPr="004A3F54">
        <w:rPr>
          <w:rFonts w:asciiTheme="minorHAnsi" w:eastAsia="Calibri" w:hAnsiTheme="minorHAnsi" w:cstheme="minorHAnsi"/>
          <w:sz w:val="32"/>
          <w:szCs w:val="32"/>
        </w:rPr>
        <w:t xml:space="preserve">Start @ Magothy Mark </w:t>
      </w:r>
      <w:r>
        <w:rPr>
          <w:rFonts w:asciiTheme="minorHAnsi" w:eastAsia="Calibri" w:hAnsiTheme="minorHAnsi" w:cstheme="minorHAnsi"/>
          <w:sz w:val="32"/>
          <w:szCs w:val="32"/>
        </w:rPr>
        <w:t>A</w:t>
      </w:r>
    </w:p>
    <w:p w14:paraId="2E0BF55B" w14:textId="77777777" w:rsidR="00064486" w:rsidRPr="004A3F54" w:rsidRDefault="00064486" w:rsidP="00064486">
      <w:pPr>
        <w:ind w:left="1080"/>
        <w:rPr>
          <w:rFonts w:asciiTheme="minorHAnsi" w:eastAsia="Calibri" w:hAnsiTheme="minorHAnsi" w:cstheme="minorHAnsi"/>
          <w:sz w:val="32"/>
          <w:szCs w:val="32"/>
        </w:rPr>
      </w:pPr>
      <w:r w:rsidRPr="004A3F54">
        <w:rPr>
          <w:rFonts w:asciiTheme="minorHAnsi" w:eastAsia="Calibri" w:hAnsiTheme="minorHAnsi" w:cstheme="minorHAnsi"/>
          <w:sz w:val="32"/>
          <w:szCs w:val="32"/>
        </w:rPr>
        <w:t xml:space="preserve">Magothy Mark </w:t>
      </w:r>
      <w:r>
        <w:rPr>
          <w:rFonts w:asciiTheme="minorHAnsi" w:eastAsia="Calibri" w:hAnsiTheme="minorHAnsi" w:cstheme="minorHAnsi"/>
          <w:sz w:val="32"/>
          <w:szCs w:val="32"/>
        </w:rPr>
        <w:t>“G”</w:t>
      </w:r>
      <w:r w:rsidRPr="004A3F54">
        <w:rPr>
          <w:rFonts w:asciiTheme="minorHAnsi" w:eastAsia="Calibri" w:hAnsiTheme="minorHAnsi" w:cstheme="minorHAnsi"/>
          <w:sz w:val="32"/>
          <w:szCs w:val="32"/>
        </w:rPr>
        <w:t xml:space="preserve"> (Port)</w:t>
      </w:r>
    </w:p>
    <w:p w14:paraId="1BD07A01" w14:textId="77777777" w:rsidR="00064486" w:rsidRPr="004A3F54" w:rsidRDefault="00064486" w:rsidP="00064486">
      <w:pPr>
        <w:ind w:left="1080"/>
        <w:rPr>
          <w:rFonts w:asciiTheme="minorHAnsi" w:eastAsia="Calibri" w:hAnsiTheme="minorHAnsi" w:cstheme="minorHAnsi"/>
          <w:sz w:val="32"/>
          <w:szCs w:val="32"/>
        </w:rPr>
      </w:pPr>
      <w:r w:rsidRPr="004A3F54">
        <w:rPr>
          <w:rFonts w:asciiTheme="minorHAnsi" w:eastAsia="Calibri" w:hAnsiTheme="minorHAnsi" w:cstheme="minorHAnsi"/>
          <w:sz w:val="32"/>
          <w:szCs w:val="32"/>
        </w:rPr>
        <w:t>Magothy Mark “</w:t>
      </w:r>
      <w:r>
        <w:rPr>
          <w:rFonts w:asciiTheme="minorHAnsi" w:eastAsia="Calibri" w:hAnsiTheme="minorHAnsi" w:cstheme="minorHAnsi"/>
          <w:sz w:val="32"/>
          <w:szCs w:val="32"/>
        </w:rPr>
        <w:t>C</w:t>
      </w:r>
      <w:r w:rsidRPr="004A3F54">
        <w:rPr>
          <w:rFonts w:asciiTheme="minorHAnsi" w:eastAsia="Calibri" w:hAnsiTheme="minorHAnsi" w:cstheme="minorHAnsi"/>
          <w:sz w:val="32"/>
          <w:szCs w:val="32"/>
        </w:rPr>
        <w:t>” (Starboard)</w:t>
      </w:r>
    </w:p>
    <w:p w14:paraId="27E538F4" w14:textId="77777777" w:rsidR="00064486" w:rsidRPr="004A3F54" w:rsidRDefault="00064486" w:rsidP="00064486">
      <w:pPr>
        <w:ind w:left="1080"/>
        <w:rPr>
          <w:rFonts w:asciiTheme="minorHAnsi" w:eastAsia="Calibri" w:hAnsiTheme="minorHAnsi" w:cstheme="minorHAnsi"/>
          <w:sz w:val="32"/>
          <w:szCs w:val="32"/>
        </w:rPr>
      </w:pPr>
      <w:r w:rsidRPr="004A3F54">
        <w:rPr>
          <w:rFonts w:asciiTheme="minorHAnsi" w:eastAsia="Calibri" w:hAnsiTheme="minorHAnsi" w:cstheme="minorHAnsi"/>
          <w:sz w:val="32"/>
          <w:szCs w:val="32"/>
        </w:rPr>
        <w:t>Magothy Mark “</w:t>
      </w:r>
      <w:r>
        <w:rPr>
          <w:rFonts w:asciiTheme="minorHAnsi" w:eastAsia="Calibri" w:hAnsiTheme="minorHAnsi" w:cstheme="minorHAnsi"/>
          <w:sz w:val="32"/>
          <w:szCs w:val="32"/>
        </w:rPr>
        <w:t>E</w:t>
      </w:r>
      <w:r w:rsidRPr="004A3F54">
        <w:rPr>
          <w:rFonts w:asciiTheme="minorHAnsi" w:eastAsia="Calibri" w:hAnsiTheme="minorHAnsi" w:cstheme="minorHAnsi"/>
          <w:sz w:val="32"/>
          <w:szCs w:val="32"/>
        </w:rPr>
        <w:t>” (Starboard)</w:t>
      </w:r>
    </w:p>
    <w:p w14:paraId="1FC6B226" w14:textId="77777777" w:rsidR="00064486" w:rsidRPr="004A3F54" w:rsidRDefault="00064486" w:rsidP="00064486">
      <w:pPr>
        <w:ind w:left="1080"/>
        <w:rPr>
          <w:rFonts w:asciiTheme="minorHAnsi" w:eastAsia="Calibri" w:hAnsiTheme="minorHAnsi" w:cstheme="minorHAnsi"/>
          <w:sz w:val="32"/>
          <w:szCs w:val="32"/>
        </w:rPr>
      </w:pPr>
      <w:r w:rsidRPr="004A3F54">
        <w:rPr>
          <w:rFonts w:asciiTheme="minorHAnsi" w:eastAsia="Calibri" w:hAnsiTheme="minorHAnsi" w:cstheme="minorHAnsi"/>
          <w:sz w:val="32"/>
          <w:szCs w:val="32"/>
        </w:rPr>
        <w:t>Finish @ Magothy Mark “</w:t>
      </w:r>
      <w:r>
        <w:rPr>
          <w:rFonts w:asciiTheme="minorHAnsi" w:eastAsia="Calibri" w:hAnsiTheme="minorHAnsi" w:cstheme="minorHAnsi"/>
          <w:sz w:val="32"/>
          <w:szCs w:val="32"/>
        </w:rPr>
        <w:t>A</w:t>
      </w:r>
      <w:r w:rsidRPr="004A3F54">
        <w:rPr>
          <w:rFonts w:asciiTheme="minorHAnsi" w:eastAsia="Calibri" w:hAnsiTheme="minorHAnsi" w:cstheme="minorHAnsi"/>
          <w:sz w:val="32"/>
          <w:szCs w:val="32"/>
        </w:rPr>
        <w:t>”</w:t>
      </w:r>
    </w:p>
    <w:p w14:paraId="24AD168D" w14:textId="77777777" w:rsidR="00064486" w:rsidRPr="004A3F54" w:rsidRDefault="00064486" w:rsidP="00064486">
      <w:pPr>
        <w:ind w:left="1080"/>
        <w:rPr>
          <w:rFonts w:asciiTheme="minorHAnsi" w:eastAsia="Calibri" w:hAnsiTheme="minorHAnsi" w:cstheme="minorHAnsi"/>
          <w:sz w:val="32"/>
          <w:szCs w:val="32"/>
        </w:rPr>
      </w:pPr>
      <w:r w:rsidRPr="004A3F54">
        <w:rPr>
          <w:rFonts w:asciiTheme="minorHAnsi" w:eastAsia="Calibri" w:hAnsiTheme="minorHAnsi" w:cstheme="minorHAnsi"/>
          <w:sz w:val="32"/>
          <w:szCs w:val="32"/>
        </w:rPr>
        <w:t xml:space="preserve">Distance </w:t>
      </w:r>
      <w:r>
        <w:rPr>
          <w:rFonts w:asciiTheme="minorHAnsi" w:eastAsia="Calibri" w:hAnsiTheme="minorHAnsi" w:cstheme="minorHAnsi"/>
          <w:sz w:val="32"/>
          <w:szCs w:val="32"/>
        </w:rPr>
        <w:t>~</w:t>
      </w:r>
      <w:r w:rsidRPr="004A3F54">
        <w:rPr>
          <w:rFonts w:asciiTheme="minorHAnsi" w:eastAsia="Calibri" w:hAnsiTheme="minorHAnsi" w:cstheme="minorHAnsi"/>
          <w:sz w:val="32"/>
          <w:szCs w:val="32"/>
        </w:rPr>
        <w:t>5.1 nm</w:t>
      </w:r>
    </w:p>
    <w:p w14:paraId="1F46E249" w14:textId="77777777" w:rsidR="00064486" w:rsidRDefault="00064486" w:rsidP="00064486">
      <w:pPr>
        <w:rPr>
          <w:rFonts w:asciiTheme="minorHAnsi" w:eastAsia="Calibri" w:hAnsiTheme="minorHAnsi" w:cstheme="minorHAnsi"/>
          <w:sz w:val="24"/>
          <w:szCs w:val="24"/>
        </w:rPr>
      </w:pPr>
    </w:p>
    <w:p w14:paraId="78F50E2B" w14:textId="23B44D30" w:rsidR="004A3F54" w:rsidRDefault="00064486" w:rsidP="00BA3122">
      <w:pPr>
        <w:ind w:left="288"/>
        <w:jc w:val="center"/>
        <w:rPr>
          <w:rFonts w:asciiTheme="minorHAnsi" w:eastAsia="Calibri" w:hAnsiTheme="minorHAnsi" w:cstheme="minorHAnsi"/>
          <w:sz w:val="24"/>
          <w:szCs w:val="24"/>
        </w:rPr>
      </w:pPr>
      <w:r>
        <w:rPr>
          <w:rFonts w:asciiTheme="minorHAnsi" w:eastAsia="Calibri" w:hAnsiTheme="minorHAnsi" w:cstheme="minorHAnsi"/>
          <w:noProof/>
          <w:sz w:val="24"/>
          <w:szCs w:val="24"/>
        </w:rPr>
        <w:drawing>
          <wp:inline distT="0" distB="0" distL="0" distR="0" wp14:anchorId="5701ECAC" wp14:editId="1B588EFD">
            <wp:extent cx="6115050" cy="3457575"/>
            <wp:effectExtent l="0" t="0" r="0" b="9525"/>
            <wp:docPr id="7490552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055232" name="Picture 749055232"/>
                    <pic:cNvPicPr/>
                  </pic:nvPicPr>
                  <pic:blipFill>
                    <a:blip r:embed="rId13">
                      <a:extLst>
                        <a:ext uri="{28A0092B-C50C-407E-A947-70E740481C1C}">
                          <a14:useLocalDpi xmlns:a14="http://schemas.microsoft.com/office/drawing/2010/main" val="0"/>
                        </a:ext>
                      </a:extLst>
                    </a:blip>
                    <a:stretch>
                      <a:fillRect/>
                    </a:stretch>
                  </pic:blipFill>
                  <pic:spPr>
                    <a:xfrm>
                      <a:off x="0" y="0"/>
                      <a:ext cx="6115050" cy="3457575"/>
                    </a:xfrm>
                    <a:prstGeom prst="rect">
                      <a:avLst/>
                    </a:prstGeom>
                  </pic:spPr>
                </pic:pic>
              </a:graphicData>
            </a:graphic>
          </wp:inline>
        </w:drawing>
      </w:r>
    </w:p>
    <w:p w14:paraId="29B460A3" w14:textId="3CF60984" w:rsidR="004A3F54" w:rsidRDefault="004A3F54" w:rsidP="00064486">
      <w:pPr>
        <w:spacing w:before="38"/>
        <w:ind w:left="1080" w:right="73" w:hanging="630"/>
        <w:jc w:val="center"/>
        <w:rPr>
          <w:rFonts w:asciiTheme="minorHAnsi" w:eastAsia="Calibri" w:hAnsiTheme="minorHAnsi" w:cstheme="minorHAnsi"/>
          <w:sz w:val="24"/>
          <w:szCs w:val="24"/>
        </w:rPr>
      </w:pPr>
      <w:r>
        <w:rPr>
          <w:rFonts w:asciiTheme="minorHAnsi" w:eastAsia="Calibri" w:hAnsiTheme="minorHAnsi" w:cstheme="minorHAnsi"/>
          <w:sz w:val="24"/>
          <w:szCs w:val="24"/>
        </w:rPr>
        <w:br w:type="page"/>
      </w:r>
    </w:p>
    <w:p w14:paraId="3EF8053C" w14:textId="77777777" w:rsidR="001D7F34" w:rsidRPr="00B25CCA" w:rsidRDefault="001D7F34" w:rsidP="001D7F34">
      <w:pPr>
        <w:spacing w:before="38"/>
        <w:ind w:left="1080" w:right="73" w:hanging="630"/>
        <w:jc w:val="center"/>
        <w:rPr>
          <w:rFonts w:asciiTheme="minorHAnsi" w:eastAsia="Calibri" w:hAnsiTheme="minorHAnsi" w:cstheme="minorHAnsi"/>
          <w:sz w:val="40"/>
          <w:szCs w:val="40"/>
        </w:rPr>
      </w:pPr>
      <w:r w:rsidRPr="00B25CCA">
        <w:rPr>
          <w:rFonts w:asciiTheme="minorHAnsi" w:eastAsia="Calibri" w:hAnsiTheme="minorHAnsi" w:cstheme="minorHAnsi"/>
          <w:sz w:val="40"/>
          <w:szCs w:val="40"/>
        </w:rPr>
        <w:lastRenderedPageBreak/>
        <w:t>Attachment A</w:t>
      </w:r>
    </w:p>
    <w:p w14:paraId="4BEDA736" w14:textId="77777777" w:rsidR="001D7F34" w:rsidRDefault="001D7F34" w:rsidP="001D7F34">
      <w:pPr>
        <w:spacing w:before="38"/>
        <w:ind w:left="1080" w:right="73" w:hanging="630"/>
        <w:jc w:val="center"/>
        <w:rPr>
          <w:rFonts w:asciiTheme="minorHAnsi" w:eastAsia="Calibri" w:hAnsiTheme="minorHAnsi" w:cstheme="minorHAnsi"/>
          <w:sz w:val="40"/>
          <w:szCs w:val="40"/>
        </w:rPr>
      </w:pPr>
      <w:r w:rsidRPr="00B25CCA">
        <w:rPr>
          <w:rFonts w:asciiTheme="minorHAnsi" w:eastAsia="Calibri" w:hAnsiTheme="minorHAnsi" w:cstheme="minorHAnsi"/>
          <w:sz w:val="40"/>
          <w:szCs w:val="40"/>
        </w:rPr>
        <w:t>Course</w:t>
      </w:r>
      <w:r>
        <w:rPr>
          <w:rFonts w:asciiTheme="minorHAnsi" w:eastAsia="Calibri" w:hAnsiTheme="minorHAnsi" w:cstheme="minorHAnsi"/>
          <w:sz w:val="40"/>
          <w:szCs w:val="40"/>
        </w:rPr>
        <w:t xml:space="preserve"> B</w:t>
      </w:r>
    </w:p>
    <w:p w14:paraId="7734A957" w14:textId="77777777" w:rsidR="001D7F34" w:rsidRPr="004A3F54" w:rsidRDefault="001D7F34" w:rsidP="001D7F34">
      <w:pPr>
        <w:rPr>
          <w:rFonts w:asciiTheme="minorHAnsi" w:eastAsia="Calibri" w:hAnsiTheme="minorHAnsi" w:cstheme="minorHAnsi"/>
          <w:sz w:val="32"/>
          <w:szCs w:val="32"/>
        </w:rPr>
      </w:pPr>
    </w:p>
    <w:p w14:paraId="3A516FEF" w14:textId="77777777" w:rsidR="001D7F34" w:rsidRPr="004A3F54" w:rsidRDefault="001D7F34" w:rsidP="001D7F34">
      <w:pPr>
        <w:ind w:left="1080"/>
        <w:rPr>
          <w:rFonts w:asciiTheme="minorHAnsi" w:eastAsia="Calibri" w:hAnsiTheme="minorHAnsi" w:cstheme="minorHAnsi"/>
          <w:sz w:val="32"/>
          <w:szCs w:val="32"/>
        </w:rPr>
      </w:pPr>
      <w:r w:rsidRPr="004A3F54">
        <w:rPr>
          <w:rFonts w:asciiTheme="minorHAnsi" w:eastAsia="Calibri" w:hAnsiTheme="minorHAnsi" w:cstheme="minorHAnsi"/>
          <w:sz w:val="32"/>
          <w:szCs w:val="32"/>
        </w:rPr>
        <w:t xml:space="preserve">Start @ Magothy Mark </w:t>
      </w:r>
      <w:r>
        <w:rPr>
          <w:rFonts w:asciiTheme="minorHAnsi" w:eastAsia="Calibri" w:hAnsiTheme="minorHAnsi" w:cstheme="minorHAnsi"/>
          <w:sz w:val="32"/>
          <w:szCs w:val="32"/>
        </w:rPr>
        <w:t>A</w:t>
      </w:r>
    </w:p>
    <w:p w14:paraId="613FEB14" w14:textId="77777777" w:rsidR="001D7F34" w:rsidRPr="004A3F54" w:rsidRDefault="001D7F34" w:rsidP="001D7F34">
      <w:pPr>
        <w:ind w:left="1080"/>
        <w:rPr>
          <w:rFonts w:asciiTheme="minorHAnsi" w:eastAsia="Calibri" w:hAnsiTheme="minorHAnsi" w:cstheme="minorHAnsi"/>
          <w:sz w:val="32"/>
          <w:szCs w:val="32"/>
        </w:rPr>
      </w:pPr>
      <w:r w:rsidRPr="004A3F54">
        <w:rPr>
          <w:rFonts w:asciiTheme="minorHAnsi" w:eastAsia="Calibri" w:hAnsiTheme="minorHAnsi" w:cstheme="minorHAnsi"/>
          <w:sz w:val="32"/>
          <w:szCs w:val="32"/>
        </w:rPr>
        <w:t>Magothy Mark “B” (Port)</w:t>
      </w:r>
    </w:p>
    <w:p w14:paraId="6C2A5480" w14:textId="77777777" w:rsidR="001D7F34" w:rsidRPr="004A3F54" w:rsidRDefault="001D7F34" w:rsidP="001D7F34">
      <w:pPr>
        <w:ind w:left="1080"/>
        <w:rPr>
          <w:rFonts w:asciiTheme="minorHAnsi" w:eastAsia="Calibri" w:hAnsiTheme="minorHAnsi" w:cstheme="minorHAnsi"/>
          <w:sz w:val="32"/>
          <w:szCs w:val="32"/>
        </w:rPr>
      </w:pPr>
      <w:r w:rsidRPr="004A3F54">
        <w:rPr>
          <w:rFonts w:asciiTheme="minorHAnsi" w:eastAsia="Calibri" w:hAnsiTheme="minorHAnsi" w:cstheme="minorHAnsi"/>
          <w:sz w:val="32"/>
          <w:szCs w:val="32"/>
        </w:rPr>
        <w:t>Baltimore Light, Mark “L” (Either Direction)</w:t>
      </w:r>
    </w:p>
    <w:p w14:paraId="2EF8A478" w14:textId="77777777" w:rsidR="001D7F34" w:rsidRPr="004A3F54" w:rsidRDefault="001D7F34" w:rsidP="001D7F34">
      <w:pPr>
        <w:ind w:left="1080"/>
        <w:rPr>
          <w:rFonts w:asciiTheme="minorHAnsi" w:eastAsia="Calibri" w:hAnsiTheme="minorHAnsi" w:cstheme="minorHAnsi"/>
          <w:sz w:val="32"/>
          <w:szCs w:val="32"/>
        </w:rPr>
      </w:pPr>
      <w:r w:rsidRPr="004A3F54">
        <w:rPr>
          <w:rFonts w:asciiTheme="minorHAnsi" w:eastAsia="Calibri" w:hAnsiTheme="minorHAnsi" w:cstheme="minorHAnsi"/>
          <w:sz w:val="32"/>
          <w:szCs w:val="32"/>
        </w:rPr>
        <w:t>Magothy Mark “B” (Starboard)</w:t>
      </w:r>
    </w:p>
    <w:p w14:paraId="13CA4DB6" w14:textId="77777777" w:rsidR="001D7F34" w:rsidRPr="004A3F54" w:rsidRDefault="001D7F34" w:rsidP="001D7F34">
      <w:pPr>
        <w:ind w:left="1080"/>
        <w:rPr>
          <w:rFonts w:asciiTheme="minorHAnsi" w:eastAsia="Calibri" w:hAnsiTheme="minorHAnsi" w:cstheme="minorHAnsi"/>
          <w:sz w:val="32"/>
          <w:szCs w:val="32"/>
        </w:rPr>
      </w:pPr>
      <w:r w:rsidRPr="004A3F54">
        <w:rPr>
          <w:rFonts w:asciiTheme="minorHAnsi" w:eastAsia="Calibri" w:hAnsiTheme="minorHAnsi" w:cstheme="minorHAnsi"/>
          <w:sz w:val="32"/>
          <w:szCs w:val="32"/>
        </w:rPr>
        <w:t>Finish @ Magothy Mark “</w:t>
      </w:r>
      <w:r>
        <w:rPr>
          <w:rFonts w:asciiTheme="minorHAnsi" w:eastAsia="Calibri" w:hAnsiTheme="minorHAnsi" w:cstheme="minorHAnsi"/>
          <w:sz w:val="32"/>
          <w:szCs w:val="32"/>
        </w:rPr>
        <w:t>A</w:t>
      </w:r>
      <w:r w:rsidRPr="004A3F54">
        <w:rPr>
          <w:rFonts w:asciiTheme="minorHAnsi" w:eastAsia="Calibri" w:hAnsiTheme="minorHAnsi" w:cstheme="minorHAnsi"/>
          <w:sz w:val="32"/>
          <w:szCs w:val="32"/>
        </w:rPr>
        <w:t>”</w:t>
      </w:r>
    </w:p>
    <w:p w14:paraId="531408D9" w14:textId="77777777" w:rsidR="001D7F34" w:rsidRPr="004A3F54" w:rsidRDefault="001D7F34" w:rsidP="001D7F34">
      <w:pPr>
        <w:ind w:left="1080"/>
        <w:rPr>
          <w:rFonts w:asciiTheme="minorHAnsi" w:eastAsia="Calibri" w:hAnsiTheme="minorHAnsi" w:cstheme="minorHAnsi"/>
          <w:sz w:val="32"/>
          <w:szCs w:val="32"/>
        </w:rPr>
      </w:pPr>
      <w:r w:rsidRPr="004A3F54">
        <w:rPr>
          <w:rFonts w:asciiTheme="minorHAnsi" w:eastAsia="Calibri" w:hAnsiTheme="minorHAnsi" w:cstheme="minorHAnsi"/>
          <w:sz w:val="32"/>
          <w:szCs w:val="32"/>
        </w:rPr>
        <w:t xml:space="preserve">Distance </w:t>
      </w:r>
      <w:r>
        <w:rPr>
          <w:rFonts w:asciiTheme="minorHAnsi" w:eastAsia="Calibri" w:hAnsiTheme="minorHAnsi" w:cstheme="minorHAnsi"/>
          <w:sz w:val="32"/>
          <w:szCs w:val="32"/>
        </w:rPr>
        <w:t>~6.4</w:t>
      </w:r>
      <w:r w:rsidRPr="004A3F54">
        <w:rPr>
          <w:rFonts w:asciiTheme="minorHAnsi" w:eastAsia="Calibri" w:hAnsiTheme="minorHAnsi" w:cstheme="minorHAnsi"/>
          <w:sz w:val="32"/>
          <w:szCs w:val="32"/>
        </w:rPr>
        <w:t xml:space="preserve"> nm</w:t>
      </w:r>
    </w:p>
    <w:p w14:paraId="53FCDD73" w14:textId="77777777" w:rsidR="004A3F54" w:rsidRDefault="004A3F54" w:rsidP="00D82316">
      <w:pPr>
        <w:ind w:left="1080"/>
        <w:rPr>
          <w:rFonts w:asciiTheme="minorHAnsi" w:eastAsia="Calibri" w:hAnsiTheme="minorHAnsi" w:cstheme="minorHAnsi"/>
          <w:sz w:val="24"/>
          <w:szCs w:val="24"/>
        </w:rPr>
      </w:pPr>
    </w:p>
    <w:p w14:paraId="1B55CB60" w14:textId="4321738A" w:rsidR="00785DF4" w:rsidRPr="00B25CCA" w:rsidRDefault="00E77D3E" w:rsidP="004A3F54">
      <w:pPr>
        <w:spacing w:before="38"/>
        <w:ind w:right="73"/>
        <w:jc w:val="both"/>
        <w:rPr>
          <w:rFonts w:asciiTheme="minorHAnsi" w:eastAsia="Calibri" w:hAnsiTheme="minorHAnsi" w:cstheme="minorHAnsi"/>
          <w:sz w:val="40"/>
          <w:szCs w:val="40"/>
        </w:rPr>
      </w:pPr>
      <w:r>
        <w:rPr>
          <w:rFonts w:asciiTheme="minorHAnsi" w:eastAsia="Calibri" w:hAnsiTheme="minorHAnsi" w:cstheme="minorHAnsi"/>
          <w:noProof/>
          <w:sz w:val="24"/>
          <w:szCs w:val="24"/>
        </w:rPr>
        <w:drawing>
          <wp:inline distT="0" distB="0" distL="0" distR="0" wp14:anchorId="755A49F3" wp14:editId="12B3B1C9">
            <wp:extent cx="6115050" cy="3726367"/>
            <wp:effectExtent l="0" t="0" r="0" b="7620"/>
            <wp:docPr id="1718267648" name="Picture 7" descr="A map of the s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267648" name="Picture 7" descr="A map of the sea&#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6115050" cy="3726367"/>
                    </a:xfrm>
                    <a:prstGeom prst="rect">
                      <a:avLst/>
                    </a:prstGeom>
                  </pic:spPr>
                </pic:pic>
              </a:graphicData>
            </a:graphic>
          </wp:inline>
        </w:drawing>
      </w:r>
    </w:p>
    <w:p w14:paraId="3CD51F55" w14:textId="3D8C34AE" w:rsidR="00785DF4" w:rsidRDefault="00785DF4" w:rsidP="00785DF4">
      <w:pPr>
        <w:spacing w:before="38"/>
        <w:ind w:left="1080" w:right="73" w:hanging="630"/>
        <w:jc w:val="both"/>
        <w:rPr>
          <w:rFonts w:asciiTheme="minorHAnsi" w:eastAsia="Calibri" w:hAnsiTheme="minorHAnsi" w:cstheme="minorHAnsi"/>
          <w:sz w:val="40"/>
          <w:szCs w:val="40"/>
        </w:rPr>
      </w:pPr>
    </w:p>
    <w:p w14:paraId="11DEF816" w14:textId="77777777" w:rsidR="00D82316" w:rsidRDefault="00D82316" w:rsidP="00785DF4">
      <w:pPr>
        <w:spacing w:before="38"/>
        <w:ind w:left="1080" w:right="73" w:hanging="630"/>
        <w:jc w:val="both"/>
        <w:rPr>
          <w:rFonts w:asciiTheme="minorHAnsi" w:eastAsia="Calibri" w:hAnsiTheme="minorHAnsi" w:cstheme="minorHAnsi"/>
          <w:sz w:val="40"/>
          <w:szCs w:val="40"/>
        </w:rPr>
      </w:pPr>
    </w:p>
    <w:p w14:paraId="31598C5A" w14:textId="77777777" w:rsidR="001860F0" w:rsidRDefault="001860F0" w:rsidP="008A6EA0">
      <w:pPr>
        <w:spacing w:before="38"/>
        <w:ind w:left="1080" w:right="73" w:hanging="630"/>
        <w:jc w:val="center"/>
        <w:rPr>
          <w:rFonts w:asciiTheme="minorHAnsi" w:eastAsia="Calibri" w:hAnsiTheme="minorHAnsi" w:cstheme="minorHAnsi"/>
          <w:sz w:val="40"/>
          <w:szCs w:val="40"/>
        </w:rPr>
      </w:pPr>
    </w:p>
    <w:p w14:paraId="056F6C3E" w14:textId="77777777" w:rsidR="001860F0" w:rsidRDefault="001860F0" w:rsidP="008A6EA0">
      <w:pPr>
        <w:spacing w:before="38"/>
        <w:ind w:left="1080" w:right="73" w:hanging="630"/>
        <w:jc w:val="center"/>
        <w:rPr>
          <w:rFonts w:asciiTheme="minorHAnsi" w:eastAsia="Calibri" w:hAnsiTheme="minorHAnsi" w:cstheme="minorHAnsi"/>
          <w:sz w:val="40"/>
          <w:szCs w:val="40"/>
        </w:rPr>
      </w:pPr>
    </w:p>
    <w:p w14:paraId="4E3B6319" w14:textId="77777777" w:rsidR="001860F0" w:rsidRDefault="001860F0" w:rsidP="008A6EA0">
      <w:pPr>
        <w:spacing w:before="38"/>
        <w:ind w:left="1080" w:right="73" w:hanging="630"/>
        <w:jc w:val="center"/>
        <w:rPr>
          <w:rFonts w:asciiTheme="minorHAnsi" w:eastAsia="Calibri" w:hAnsiTheme="minorHAnsi" w:cstheme="minorHAnsi"/>
          <w:sz w:val="40"/>
          <w:szCs w:val="40"/>
        </w:rPr>
      </w:pPr>
    </w:p>
    <w:p w14:paraId="7EDCE764" w14:textId="57559371" w:rsidR="001860F0" w:rsidRPr="00B25CCA" w:rsidRDefault="001860F0" w:rsidP="001860F0">
      <w:pPr>
        <w:spacing w:before="38"/>
        <w:ind w:left="1080" w:right="73" w:hanging="630"/>
        <w:jc w:val="center"/>
        <w:rPr>
          <w:rFonts w:asciiTheme="minorHAnsi" w:eastAsia="Calibri" w:hAnsiTheme="minorHAnsi" w:cstheme="minorHAnsi"/>
          <w:sz w:val="40"/>
          <w:szCs w:val="40"/>
        </w:rPr>
      </w:pPr>
      <w:r w:rsidRPr="00B25CCA">
        <w:rPr>
          <w:rFonts w:asciiTheme="minorHAnsi" w:eastAsia="Calibri" w:hAnsiTheme="minorHAnsi" w:cstheme="minorHAnsi"/>
          <w:sz w:val="40"/>
          <w:szCs w:val="40"/>
        </w:rPr>
        <w:lastRenderedPageBreak/>
        <w:t>Attachment A</w:t>
      </w:r>
    </w:p>
    <w:p w14:paraId="7BA5D4B8" w14:textId="77777777" w:rsidR="001860F0" w:rsidRDefault="001860F0" w:rsidP="001860F0">
      <w:pPr>
        <w:spacing w:before="38"/>
        <w:ind w:left="1080" w:right="73" w:hanging="630"/>
        <w:jc w:val="center"/>
        <w:rPr>
          <w:rFonts w:asciiTheme="minorHAnsi" w:eastAsia="Calibri" w:hAnsiTheme="minorHAnsi" w:cstheme="minorHAnsi"/>
          <w:sz w:val="40"/>
          <w:szCs w:val="40"/>
        </w:rPr>
      </w:pPr>
      <w:r w:rsidRPr="00B25CCA">
        <w:rPr>
          <w:rFonts w:asciiTheme="minorHAnsi" w:eastAsia="Calibri" w:hAnsiTheme="minorHAnsi" w:cstheme="minorHAnsi"/>
          <w:sz w:val="40"/>
          <w:szCs w:val="40"/>
        </w:rPr>
        <w:t>Course</w:t>
      </w:r>
      <w:r>
        <w:rPr>
          <w:rFonts w:asciiTheme="minorHAnsi" w:eastAsia="Calibri" w:hAnsiTheme="minorHAnsi" w:cstheme="minorHAnsi"/>
          <w:sz w:val="40"/>
          <w:szCs w:val="40"/>
        </w:rPr>
        <w:t xml:space="preserve"> C</w:t>
      </w:r>
    </w:p>
    <w:p w14:paraId="23DE9E8A" w14:textId="77777777" w:rsidR="001860F0" w:rsidRPr="004A3F54" w:rsidRDefault="001860F0" w:rsidP="001860F0">
      <w:pPr>
        <w:rPr>
          <w:rFonts w:asciiTheme="minorHAnsi" w:eastAsia="Calibri" w:hAnsiTheme="minorHAnsi" w:cstheme="minorHAnsi"/>
          <w:sz w:val="32"/>
          <w:szCs w:val="32"/>
        </w:rPr>
      </w:pPr>
    </w:p>
    <w:p w14:paraId="2E74EC2D" w14:textId="77777777" w:rsidR="001860F0" w:rsidRPr="004A3F54" w:rsidRDefault="001860F0" w:rsidP="001860F0">
      <w:pPr>
        <w:ind w:left="1080"/>
        <w:rPr>
          <w:rFonts w:asciiTheme="minorHAnsi" w:eastAsia="Calibri" w:hAnsiTheme="minorHAnsi" w:cstheme="minorHAnsi"/>
          <w:sz w:val="32"/>
          <w:szCs w:val="32"/>
        </w:rPr>
      </w:pPr>
      <w:r w:rsidRPr="004A3F54">
        <w:rPr>
          <w:rFonts w:asciiTheme="minorHAnsi" w:eastAsia="Calibri" w:hAnsiTheme="minorHAnsi" w:cstheme="minorHAnsi"/>
          <w:sz w:val="32"/>
          <w:szCs w:val="32"/>
        </w:rPr>
        <w:t xml:space="preserve">Start @ Magothy Mark </w:t>
      </w:r>
      <w:r>
        <w:rPr>
          <w:rFonts w:asciiTheme="minorHAnsi" w:eastAsia="Calibri" w:hAnsiTheme="minorHAnsi" w:cstheme="minorHAnsi"/>
          <w:sz w:val="32"/>
          <w:szCs w:val="32"/>
        </w:rPr>
        <w:t>“A”</w:t>
      </w:r>
    </w:p>
    <w:p w14:paraId="56953E3B" w14:textId="77777777" w:rsidR="001860F0" w:rsidRPr="004A3F54" w:rsidRDefault="001860F0" w:rsidP="001860F0">
      <w:pPr>
        <w:ind w:left="1080"/>
        <w:rPr>
          <w:rFonts w:asciiTheme="minorHAnsi" w:eastAsia="Calibri" w:hAnsiTheme="minorHAnsi" w:cstheme="minorHAnsi"/>
          <w:sz w:val="32"/>
          <w:szCs w:val="32"/>
        </w:rPr>
      </w:pPr>
      <w:r w:rsidRPr="004A3F54">
        <w:rPr>
          <w:rFonts w:asciiTheme="minorHAnsi" w:eastAsia="Calibri" w:hAnsiTheme="minorHAnsi" w:cstheme="minorHAnsi"/>
          <w:sz w:val="32"/>
          <w:szCs w:val="32"/>
        </w:rPr>
        <w:t>Magothy Mark “B” (Port)</w:t>
      </w:r>
    </w:p>
    <w:p w14:paraId="36814D01" w14:textId="77777777" w:rsidR="001860F0" w:rsidRPr="004A3F54" w:rsidRDefault="001860F0" w:rsidP="001860F0">
      <w:pPr>
        <w:ind w:left="1080"/>
        <w:rPr>
          <w:rFonts w:asciiTheme="minorHAnsi" w:eastAsia="Calibri" w:hAnsiTheme="minorHAnsi" w:cstheme="minorHAnsi"/>
          <w:sz w:val="32"/>
          <w:szCs w:val="32"/>
        </w:rPr>
      </w:pPr>
      <w:r w:rsidRPr="004A3F54">
        <w:rPr>
          <w:rFonts w:asciiTheme="minorHAnsi" w:eastAsia="Calibri" w:hAnsiTheme="minorHAnsi" w:cstheme="minorHAnsi"/>
          <w:sz w:val="32"/>
          <w:szCs w:val="32"/>
        </w:rPr>
        <w:t>Baltimore Light, Mark “L” (Starboard)</w:t>
      </w:r>
    </w:p>
    <w:p w14:paraId="1973E49A" w14:textId="77777777" w:rsidR="001860F0" w:rsidRPr="004A3F54" w:rsidRDefault="001860F0" w:rsidP="001860F0">
      <w:pPr>
        <w:ind w:left="1080"/>
        <w:rPr>
          <w:rFonts w:asciiTheme="minorHAnsi" w:eastAsia="Calibri" w:hAnsiTheme="minorHAnsi" w:cstheme="minorHAnsi"/>
          <w:sz w:val="32"/>
          <w:szCs w:val="32"/>
        </w:rPr>
      </w:pPr>
      <w:r w:rsidRPr="004A3F54">
        <w:rPr>
          <w:rFonts w:asciiTheme="minorHAnsi" w:eastAsia="Calibri" w:hAnsiTheme="minorHAnsi" w:cstheme="minorHAnsi"/>
          <w:sz w:val="32"/>
          <w:szCs w:val="32"/>
        </w:rPr>
        <w:t>Craighill Channel G “1C” Mark “K” (Starboard)</w:t>
      </w:r>
    </w:p>
    <w:p w14:paraId="0E159521" w14:textId="77777777" w:rsidR="001860F0" w:rsidRPr="004A3F54" w:rsidRDefault="001860F0" w:rsidP="001860F0">
      <w:pPr>
        <w:ind w:left="1080"/>
        <w:rPr>
          <w:rFonts w:asciiTheme="minorHAnsi" w:eastAsia="Calibri" w:hAnsiTheme="minorHAnsi" w:cstheme="minorHAnsi"/>
          <w:sz w:val="32"/>
          <w:szCs w:val="32"/>
        </w:rPr>
      </w:pPr>
      <w:r w:rsidRPr="004A3F54">
        <w:rPr>
          <w:rFonts w:asciiTheme="minorHAnsi" w:eastAsia="Calibri" w:hAnsiTheme="minorHAnsi" w:cstheme="minorHAnsi"/>
          <w:sz w:val="32"/>
          <w:szCs w:val="32"/>
        </w:rPr>
        <w:t>Magothy Mark “B” (Starboard)</w:t>
      </w:r>
    </w:p>
    <w:p w14:paraId="6D06DAC4" w14:textId="77777777" w:rsidR="001860F0" w:rsidRPr="004A3F54" w:rsidRDefault="001860F0" w:rsidP="001860F0">
      <w:pPr>
        <w:ind w:left="1080"/>
        <w:rPr>
          <w:rFonts w:asciiTheme="minorHAnsi" w:eastAsia="Calibri" w:hAnsiTheme="minorHAnsi" w:cstheme="minorHAnsi"/>
          <w:sz w:val="32"/>
          <w:szCs w:val="32"/>
        </w:rPr>
      </w:pPr>
      <w:r w:rsidRPr="004A3F54">
        <w:rPr>
          <w:rFonts w:asciiTheme="minorHAnsi" w:eastAsia="Calibri" w:hAnsiTheme="minorHAnsi" w:cstheme="minorHAnsi"/>
          <w:sz w:val="32"/>
          <w:szCs w:val="32"/>
        </w:rPr>
        <w:t>Finish @ Magothy Mark “</w:t>
      </w:r>
      <w:r>
        <w:rPr>
          <w:rFonts w:asciiTheme="minorHAnsi" w:eastAsia="Calibri" w:hAnsiTheme="minorHAnsi" w:cstheme="minorHAnsi"/>
          <w:sz w:val="32"/>
          <w:szCs w:val="32"/>
        </w:rPr>
        <w:t>A</w:t>
      </w:r>
      <w:r w:rsidRPr="004A3F54">
        <w:rPr>
          <w:rFonts w:asciiTheme="minorHAnsi" w:eastAsia="Calibri" w:hAnsiTheme="minorHAnsi" w:cstheme="minorHAnsi"/>
          <w:sz w:val="32"/>
          <w:szCs w:val="32"/>
        </w:rPr>
        <w:t>”</w:t>
      </w:r>
    </w:p>
    <w:p w14:paraId="3B0391DB" w14:textId="77777777" w:rsidR="001860F0" w:rsidRPr="004A3F54" w:rsidRDefault="001860F0" w:rsidP="001860F0">
      <w:pPr>
        <w:ind w:left="1080"/>
        <w:rPr>
          <w:rFonts w:asciiTheme="minorHAnsi" w:eastAsia="Calibri" w:hAnsiTheme="minorHAnsi" w:cstheme="minorHAnsi"/>
          <w:sz w:val="32"/>
          <w:szCs w:val="32"/>
        </w:rPr>
      </w:pPr>
      <w:r w:rsidRPr="004A3F54">
        <w:rPr>
          <w:rFonts w:asciiTheme="minorHAnsi" w:eastAsia="Calibri" w:hAnsiTheme="minorHAnsi" w:cstheme="minorHAnsi"/>
          <w:sz w:val="32"/>
          <w:szCs w:val="32"/>
        </w:rPr>
        <w:t xml:space="preserve">Distance </w:t>
      </w:r>
      <w:r>
        <w:rPr>
          <w:rFonts w:asciiTheme="minorHAnsi" w:eastAsia="Calibri" w:hAnsiTheme="minorHAnsi" w:cstheme="minorHAnsi"/>
          <w:sz w:val="32"/>
          <w:szCs w:val="32"/>
        </w:rPr>
        <w:t>~</w:t>
      </w:r>
      <w:r w:rsidRPr="004A3F54">
        <w:rPr>
          <w:rFonts w:asciiTheme="minorHAnsi" w:eastAsia="Calibri" w:hAnsiTheme="minorHAnsi" w:cstheme="minorHAnsi"/>
          <w:sz w:val="32"/>
          <w:szCs w:val="32"/>
        </w:rPr>
        <w:t>1</w:t>
      </w:r>
      <w:r>
        <w:rPr>
          <w:rFonts w:asciiTheme="minorHAnsi" w:eastAsia="Calibri" w:hAnsiTheme="minorHAnsi" w:cstheme="minorHAnsi"/>
          <w:sz w:val="32"/>
          <w:szCs w:val="32"/>
        </w:rPr>
        <w:t>0.6</w:t>
      </w:r>
      <w:r w:rsidRPr="004A3F54">
        <w:rPr>
          <w:rFonts w:asciiTheme="minorHAnsi" w:eastAsia="Calibri" w:hAnsiTheme="minorHAnsi" w:cstheme="minorHAnsi"/>
          <w:sz w:val="32"/>
          <w:szCs w:val="32"/>
        </w:rPr>
        <w:t xml:space="preserve"> nm</w:t>
      </w:r>
    </w:p>
    <w:p w14:paraId="2924E5D8" w14:textId="12FF53C1" w:rsidR="001860F0" w:rsidRDefault="001860F0" w:rsidP="001860F0">
      <w:pPr>
        <w:tabs>
          <w:tab w:val="left" w:pos="4452"/>
        </w:tabs>
        <w:spacing w:before="38"/>
        <w:ind w:left="1080" w:right="73" w:hanging="630"/>
        <w:rPr>
          <w:rFonts w:asciiTheme="minorHAnsi" w:eastAsia="Calibri" w:hAnsiTheme="minorHAnsi" w:cstheme="minorHAnsi"/>
          <w:sz w:val="40"/>
          <w:szCs w:val="40"/>
        </w:rPr>
      </w:pPr>
    </w:p>
    <w:p w14:paraId="5CA4E760" w14:textId="259F9AC7" w:rsidR="00F73419" w:rsidRDefault="00F73419" w:rsidP="00BA3122">
      <w:pPr>
        <w:tabs>
          <w:tab w:val="left" w:pos="4452"/>
        </w:tabs>
        <w:spacing w:before="38"/>
        <w:ind w:left="198" w:right="73" w:hanging="630"/>
        <w:rPr>
          <w:rFonts w:asciiTheme="minorHAnsi" w:eastAsia="Calibri" w:hAnsiTheme="minorHAnsi" w:cstheme="minorHAnsi"/>
          <w:sz w:val="40"/>
          <w:szCs w:val="40"/>
        </w:rPr>
      </w:pPr>
      <w:r>
        <w:rPr>
          <w:rFonts w:asciiTheme="minorHAnsi" w:eastAsia="Calibri" w:hAnsiTheme="minorHAnsi" w:cstheme="minorHAnsi"/>
          <w:sz w:val="40"/>
          <w:szCs w:val="40"/>
        </w:rPr>
        <w:tab/>
      </w:r>
      <w:r>
        <w:rPr>
          <w:rFonts w:asciiTheme="minorHAnsi" w:eastAsia="Calibri" w:hAnsiTheme="minorHAnsi" w:cstheme="minorHAnsi"/>
          <w:noProof/>
          <w:sz w:val="40"/>
          <w:szCs w:val="40"/>
        </w:rPr>
        <w:drawing>
          <wp:inline distT="0" distB="0" distL="0" distR="0" wp14:anchorId="46F383F2" wp14:editId="58007BF0">
            <wp:extent cx="6115050" cy="4913678"/>
            <wp:effectExtent l="0" t="0" r="0" b="1270"/>
            <wp:docPr id="1764225631" name="Picture 8" descr="A map of the course 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225631" name="Picture 8" descr="A map of the course c&#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6115050" cy="4913678"/>
                    </a:xfrm>
                    <a:prstGeom prst="rect">
                      <a:avLst/>
                    </a:prstGeom>
                  </pic:spPr>
                </pic:pic>
              </a:graphicData>
            </a:graphic>
          </wp:inline>
        </w:drawing>
      </w:r>
    </w:p>
    <w:p w14:paraId="727B1733" w14:textId="68CE5918" w:rsidR="00D82316" w:rsidRDefault="00D82316" w:rsidP="00B0049B">
      <w:pPr>
        <w:spacing w:before="38"/>
        <w:ind w:left="1080" w:right="73" w:hanging="630"/>
        <w:jc w:val="center"/>
        <w:rPr>
          <w:rFonts w:asciiTheme="minorHAnsi" w:eastAsia="Calibri" w:hAnsiTheme="minorHAnsi" w:cstheme="minorHAnsi"/>
          <w:sz w:val="40"/>
          <w:szCs w:val="40"/>
        </w:rPr>
      </w:pPr>
      <w:r w:rsidRPr="00F73419">
        <w:rPr>
          <w:rFonts w:asciiTheme="minorHAnsi" w:eastAsia="Calibri" w:hAnsiTheme="minorHAnsi" w:cstheme="minorHAnsi"/>
          <w:sz w:val="40"/>
          <w:szCs w:val="40"/>
        </w:rPr>
        <w:br w:type="page"/>
      </w:r>
      <w:r w:rsidR="00785DF4" w:rsidRPr="00B25CCA">
        <w:rPr>
          <w:rFonts w:asciiTheme="minorHAnsi" w:eastAsia="Calibri" w:hAnsiTheme="minorHAnsi" w:cstheme="minorHAnsi"/>
          <w:sz w:val="40"/>
          <w:szCs w:val="40"/>
        </w:rPr>
        <w:lastRenderedPageBreak/>
        <w:t>Attachment B</w:t>
      </w:r>
    </w:p>
    <w:p w14:paraId="2FF672D7" w14:textId="46DAB1FA" w:rsidR="00A45115" w:rsidRPr="00B25CCA" w:rsidRDefault="00A45115" w:rsidP="00B0049B">
      <w:pPr>
        <w:spacing w:before="38"/>
        <w:ind w:left="1080" w:right="73" w:hanging="630"/>
        <w:jc w:val="center"/>
        <w:rPr>
          <w:rFonts w:asciiTheme="minorHAnsi" w:eastAsia="Calibri" w:hAnsiTheme="minorHAnsi" w:cstheme="minorHAnsi"/>
          <w:sz w:val="40"/>
          <w:szCs w:val="40"/>
        </w:rPr>
      </w:pPr>
      <w:r>
        <w:rPr>
          <w:rFonts w:asciiTheme="minorHAnsi" w:eastAsia="Calibri" w:hAnsiTheme="minorHAnsi" w:cstheme="minorHAnsi"/>
          <w:sz w:val="40"/>
          <w:szCs w:val="40"/>
        </w:rPr>
        <w:t>Magothy Racing Mark Locations</w:t>
      </w:r>
    </w:p>
    <w:p w14:paraId="4F9C0F9E" w14:textId="1BD7B75C" w:rsidR="00D82316" w:rsidRPr="001A3B49" w:rsidRDefault="00D82316" w:rsidP="001A3B49">
      <w:pPr>
        <w:spacing w:before="38"/>
        <w:ind w:left="1080" w:right="73" w:hanging="630"/>
        <w:jc w:val="both"/>
        <w:rPr>
          <w:rFonts w:asciiTheme="minorHAnsi" w:eastAsia="Calibri" w:hAnsiTheme="minorHAnsi" w:cstheme="minorHAnsi"/>
          <w:sz w:val="40"/>
          <w:szCs w:val="40"/>
        </w:rPr>
      </w:pPr>
      <w:r>
        <w:rPr>
          <w:rFonts w:asciiTheme="minorHAnsi" w:eastAsia="Calibri" w:hAnsiTheme="minorHAnsi" w:cstheme="minorHAnsi"/>
          <w:noProof/>
          <w:sz w:val="40"/>
          <w:szCs w:val="40"/>
        </w:rPr>
        <w:drawing>
          <wp:inline distT="0" distB="0" distL="0" distR="0" wp14:anchorId="2B618C2A" wp14:editId="23D85A3E">
            <wp:extent cx="5722723" cy="7520359"/>
            <wp:effectExtent l="0" t="0" r="5080" b="0"/>
            <wp:docPr id="1414105560" name="Picture 5" descr="A map of the s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05560" name="Picture 5" descr="A map of the sea&#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22723" cy="7520359"/>
                    </a:xfrm>
                    <a:prstGeom prst="rect">
                      <a:avLst/>
                    </a:prstGeom>
                  </pic:spPr>
                </pic:pic>
              </a:graphicData>
            </a:graphic>
          </wp:inline>
        </w:drawing>
      </w:r>
    </w:p>
    <w:p w14:paraId="4BFD1379" w14:textId="2F889A02" w:rsidR="00D82316" w:rsidRPr="00785DF4" w:rsidRDefault="00D82316" w:rsidP="00785DF4">
      <w:pPr>
        <w:spacing w:before="38"/>
        <w:ind w:left="1080" w:right="73" w:hanging="630"/>
        <w:jc w:val="both"/>
        <w:rPr>
          <w:rFonts w:asciiTheme="minorHAnsi" w:eastAsia="Calibri" w:hAnsiTheme="minorHAnsi" w:cstheme="minorHAnsi"/>
          <w:sz w:val="24"/>
          <w:szCs w:val="24"/>
        </w:rPr>
      </w:pPr>
    </w:p>
    <w:p w14:paraId="4BE4C6F4" w14:textId="63EB2F22" w:rsidR="00785DF4" w:rsidRPr="000712E4" w:rsidRDefault="00785DF4">
      <w:pPr>
        <w:tabs>
          <w:tab w:val="left" w:pos="450"/>
          <w:tab w:val="left" w:pos="720"/>
        </w:tabs>
        <w:spacing w:before="3" w:line="100" w:lineRule="auto"/>
        <w:rPr>
          <w:rFonts w:asciiTheme="minorHAnsi" w:hAnsiTheme="minorHAnsi" w:cstheme="minorHAnsi"/>
          <w:sz w:val="24"/>
          <w:szCs w:val="24"/>
        </w:rPr>
      </w:pPr>
    </w:p>
    <w:sectPr w:rsidR="00785DF4" w:rsidRPr="000712E4" w:rsidSect="00651EB4">
      <w:footerReference w:type="even" r:id="rId17"/>
      <w:footerReference w:type="default" r:id="rId18"/>
      <w:pgSz w:w="12240" w:h="15840"/>
      <w:pgMar w:top="1440" w:right="1440" w:bottom="1440" w:left="1170" w:header="0" w:footer="57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10E96" w14:textId="77777777" w:rsidR="002D3B41" w:rsidRDefault="002D3B41">
      <w:r>
        <w:separator/>
      </w:r>
    </w:p>
  </w:endnote>
  <w:endnote w:type="continuationSeparator" w:id="0">
    <w:p w14:paraId="45A8817E" w14:textId="77777777" w:rsidR="002D3B41" w:rsidRDefault="002D3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8584918"/>
      <w:docPartObj>
        <w:docPartGallery w:val="Page Numbers (Bottom of Page)"/>
        <w:docPartUnique/>
      </w:docPartObj>
    </w:sdtPr>
    <w:sdtEndPr>
      <w:rPr>
        <w:rStyle w:val="PageNumber"/>
      </w:rPr>
    </w:sdtEndPr>
    <w:sdtContent>
      <w:p w14:paraId="2BE21BE1" w14:textId="675E153C" w:rsidR="00991475" w:rsidRDefault="00991475" w:rsidP="005144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8435724" w14:textId="77777777" w:rsidR="00991475" w:rsidRDefault="00991475" w:rsidP="009914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5097911"/>
      <w:docPartObj>
        <w:docPartGallery w:val="Page Numbers (Bottom of Page)"/>
        <w:docPartUnique/>
      </w:docPartObj>
    </w:sdtPr>
    <w:sdtEndPr>
      <w:rPr>
        <w:rStyle w:val="PageNumber"/>
      </w:rPr>
    </w:sdtEndPr>
    <w:sdtContent>
      <w:p w14:paraId="1356E909" w14:textId="3A4001AC" w:rsidR="00991475" w:rsidRDefault="00991475" w:rsidP="005144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EE9B83C" w14:textId="474BEBF2" w:rsidR="00FD18D7" w:rsidRPr="0055057C" w:rsidRDefault="00341B2C" w:rsidP="00991475">
    <w:pPr>
      <w:pStyle w:val="NoSpacing"/>
      <w:ind w:right="360"/>
    </w:pPr>
    <w:r w:rsidRPr="0055057C">
      <w:rPr>
        <w:noProof/>
        <w:sz w:val="72"/>
        <w:szCs w:val="72"/>
      </w:rPr>
      <mc:AlternateContent>
        <mc:Choice Requires="wps">
          <w:drawing>
            <wp:anchor distT="0" distB="0" distL="114300" distR="114300" simplePos="0" relativeHeight="251658240" behindDoc="1" locked="0" layoutInCell="1" hidden="0" allowOverlap="1" wp14:anchorId="43F3F12A" wp14:editId="0077BB64">
              <wp:simplePos x="0" y="0"/>
              <wp:positionH relativeFrom="column">
                <wp:posOffset>5118100</wp:posOffset>
              </wp:positionH>
              <wp:positionV relativeFrom="paragraph">
                <wp:posOffset>9334500</wp:posOffset>
              </wp:positionV>
              <wp:extent cx="664845" cy="150495"/>
              <wp:effectExtent l="0" t="0" r="0" b="0"/>
              <wp:wrapNone/>
              <wp:docPr id="19" name="Freeform: Shape 19"/>
              <wp:cNvGraphicFramePr/>
              <a:graphic xmlns:a="http://schemas.openxmlformats.org/drawingml/2006/main">
                <a:graphicData uri="http://schemas.microsoft.com/office/word/2010/wordprocessingShape">
                  <wps:wsp>
                    <wps:cNvSpPr/>
                    <wps:spPr>
                      <a:xfrm>
                        <a:off x="5932740" y="3709515"/>
                        <a:ext cx="655320" cy="140970"/>
                      </a:xfrm>
                      <a:custGeom>
                        <a:avLst/>
                        <a:gdLst/>
                        <a:ahLst/>
                        <a:cxnLst/>
                        <a:rect l="l" t="t" r="r" b="b"/>
                        <a:pathLst>
                          <a:path w="655320" h="140970" extrusionOk="0">
                            <a:moveTo>
                              <a:pt x="0" y="0"/>
                            </a:moveTo>
                            <a:lnTo>
                              <a:pt x="0" y="140970"/>
                            </a:lnTo>
                            <a:lnTo>
                              <a:pt x="655320" y="140970"/>
                            </a:lnTo>
                            <a:lnTo>
                              <a:pt x="655320" y="0"/>
                            </a:lnTo>
                            <a:close/>
                          </a:path>
                        </a:pathLst>
                      </a:custGeom>
                      <a:noFill/>
                      <a:ln>
                        <a:noFill/>
                      </a:ln>
                    </wps:spPr>
                    <wps:txbx>
                      <w:txbxContent>
                        <w:p w14:paraId="6B3922BB" w14:textId="77777777" w:rsidR="00FD18D7" w:rsidRDefault="00341B2C">
                          <w:pPr>
                            <w:spacing w:line="200" w:lineRule="auto"/>
                            <w:ind w:left="20" w:right="-27" w:firstLine="20"/>
                            <w:textDirection w:val="btLr"/>
                          </w:pPr>
                          <w:proofErr w:type="gramStart"/>
                          <w:r>
                            <w:rPr>
                              <w:rFonts w:ascii="Calibri" w:eastAsia="Calibri" w:hAnsi="Calibri" w:cs="Calibri"/>
                              <w:color w:val="000000"/>
                              <w:sz w:val="18"/>
                            </w:rPr>
                            <w:t xml:space="preserve">Page  </w:t>
                          </w:r>
                          <w:proofErr w:type="spellStart"/>
                          <w:r>
                            <w:rPr>
                              <w:rFonts w:ascii="Calibri" w:eastAsia="Calibri" w:hAnsi="Calibri" w:cs="Calibri"/>
                              <w:color w:val="000000"/>
                              <w:sz w:val="18"/>
                            </w:rPr>
                            <w:t>PAGE</w:t>
                          </w:r>
                          <w:proofErr w:type="spellEnd"/>
                          <w:proofErr w:type="gramEnd"/>
                          <w:r>
                            <w:rPr>
                              <w:rFonts w:ascii="Calibri" w:eastAsia="Calibri" w:hAnsi="Calibri" w:cs="Calibri"/>
                              <w:color w:val="000000"/>
                              <w:sz w:val="18"/>
                            </w:rPr>
                            <w:t xml:space="preserve"> </w:t>
                          </w:r>
                          <w:r>
                            <w:rPr>
                              <w:color w:val="000000"/>
                            </w:rPr>
                            <w:t>10</w:t>
                          </w:r>
                          <w:r>
                            <w:rPr>
                              <w:rFonts w:ascii="Calibri" w:eastAsia="Calibri" w:hAnsi="Calibri" w:cs="Calibri"/>
                              <w:color w:val="000000"/>
                              <w:sz w:val="18"/>
                            </w:rPr>
                            <w:t xml:space="preserve"> of 12</w:t>
                          </w:r>
                        </w:p>
                      </w:txbxContent>
                    </wps:txbx>
                    <wps:bodyPr spcFirstLastPara="1" wrap="square" lIns="88900" tIns="38100" rIns="88900" bIns="38100" anchor="t" anchorCtr="0">
                      <a:noAutofit/>
                    </wps:bodyPr>
                  </wps:wsp>
                </a:graphicData>
              </a:graphic>
            </wp:anchor>
          </w:drawing>
        </mc:Choice>
        <mc:Fallback>
          <w:pict>
            <v:shape w14:anchorId="43F3F12A" id="Freeform: Shape 19" o:spid="_x0000_s1026" style="position:absolute;margin-left:403pt;margin-top:735pt;width:52.35pt;height:11.8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655320,1409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" adj="-11796480,,5400" path="m,l,140970r655320,l655320,,,xe" filled="f" stroked="f">
              <v:stroke joinstyle="miter"/>
              <v:formulas/>
              <v:path arrowok="t" o:extrusionok="f" o:connecttype="custom" textboxrect="0,0,655320,140970"/>
              <v:textbox inset="7pt,3pt,7pt,3pt">
                <w:txbxContent>
                  <w:p w14:paraId="6B3922BB" w14:textId="77777777" w:rsidR="00FD18D7" w:rsidRDefault="00341B2C">
                    <w:pPr>
                      <w:spacing w:line="200" w:lineRule="auto"/>
                      <w:ind w:left="20" w:right="-27" w:firstLine="20"/>
                      <w:textDirection w:val="btLr"/>
                    </w:pPr>
                    <w:proofErr w:type="gramStart"/>
                    <w:r>
                      <w:rPr>
                        <w:rFonts w:ascii="Calibri" w:eastAsia="Calibri" w:hAnsi="Calibri" w:cs="Calibri"/>
                        <w:color w:val="000000"/>
                        <w:sz w:val="18"/>
                      </w:rPr>
                      <w:t xml:space="preserve">Page  </w:t>
                    </w:r>
                    <w:proofErr w:type="spellStart"/>
                    <w:r>
                      <w:rPr>
                        <w:rFonts w:ascii="Calibri" w:eastAsia="Calibri" w:hAnsi="Calibri" w:cs="Calibri"/>
                        <w:color w:val="000000"/>
                        <w:sz w:val="18"/>
                      </w:rPr>
                      <w:t>PAGE</w:t>
                    </w:r>
                    <w:proofErr w:type="spellEnd"/>
                    <w:proofErr w:type="gramEnd"/>
                    <w:r>
                      <w:rPr>
                        <w:rFonts w:ascii="Calibri" w:eastAsia="Calibri" w:hAnsi="Calibri" w:cs="Calibri"/>
                        <w:color w:val="000000"/>
                        <w:sz w:val="18"/>
                      </w:rPr>
                      <w:t xml:space="preserve"> </w:t>
                    </w:r>
                    <w:r>
                      <w:rPr>
                        <w:color w:val="000000"/>
                      </w:rPr>
                      <w:t>10</w:t>
                    </w:r>
                    <w:r>
                      <w:rPr>
                        <w:rFonts w:ascii="Calibri" w:eastAsia="Calibri" w:hAnsi="Calibri" w:cs="Calibri"/>
                        <w:color w:val="000000"/>
                        <w:sz w:val="18"/>
                      </w:rPr>
                      <w:t xml:space="preserve"> of 12</w:t>
                    </w:r>
                  </w:p>
                </w:txbxContent>
              </v:textbox>
            </v:shape>
          </w:pict>
        </mc:Fallback>
      </mc:AlternateContent>
    </w:r>
    <w:r w:rsidRPr="0055057C">
      <w:rPr>
        <w:noProof/>
        <w:sz w:val="72"/>
        <w:szCs w:val="72"/>
      </w:rPr>
      <mc:AlternateContent>
        <mc:Choice Requires="wps">
          <w:drawing>
            <wp:anchor distT="0" distB="0" distL="114300" distR="114300" simplePos="0" relativeHeight="251659264" behindDoc="1" locked="0" layoutInCell="1" hidden="0" allowOverlap="1" wp14:anchorId="0C5CAAB9" wp14:editId="5A0E21F2">
              <wp:simplePos x="0" y="0"/>
              <wp:positionH relativeFrom="column">
                <wp:posOffset>101601</wp:posOffset>
              </wp:positionH>
              <wp:positionV relativeFrom="paragraph">
                <wp:posOffset>9334500</wp:posOffset>
              </wp:positionV>
              <wp:extent cx="2434590" cy="278765"/>
              <wp:effectExtent l="0" t="0" r="0" b="0"/>
              <wp:wrapNone/>
              <wp:docPr id="20" name="Freeform: Shape 20"/>
              <wp:cNvGraphicFramePr/>
              <a:graphic xmlns:a="http://schemas.openxmlformats.org/drawingml/2006/main">
                <a:graphicData uri="http://schemas.microsoft.com/office/word/2010/wordprocessingShape">
                  <wps:wsp>
                    <wps:cNvSpPr/>
                    <wps:spPr>
                      <a:xfrm>
                        <a:off x="5047868" y="3645380"/>
                        <a:ext cx="2425065" cy="269240"/>
                      </a:xfrm>
                      <a:custGeom>
                        <a:avLst/>
                        <a:gdLst/>
                        <a:ahLst/>
                        <a:cxnLst/>
                        <a:rect l="l" t="t" r="r" b="b"/>
                        <a:pathLst>
                          <a:path w="2425065" h="269240" extrusionOk="0">
                            <a:moveTo>
                              <a:pt x="0" y="0"/>
                            </a:moveTo>
                            <a:lnTo>
                              <a:pt x="0" y="269240"/>
                            </a:lnTo>
                            <a:lnTo>
                              <a:pt x="2425065" y="269240"/>
                            </a:lnTo>
                            <a:lnTo>
                              <a:pt x="2425065" y="0"/>
                            </a:lnTo>
                            <a:close/>
                          </a:path>
                        </a:pathLst>
                      </a:custGeom>
                      <a:noFill/>
                      <a:ln>
                        <a:noFill/>
                      </a:ln>
                    </wps:spPr>
                    <wps:txbx>
                      <w:txbxContent>
                        <w:p w14:paraId="49B3A8FB" w14:textId="77777777" w:rsidR="00FD18D7" w:rsidRDefault="00341B2C">
                          <w:pPr>
                            <w:spacing w:line="200" w:lineRule="auto"/>
                            <w:ind w:left="20" w:firstLine="20"/>
                            <w:textDirection w:val="btLr"/>
                          </w:pPr>
                          <w:r>
                            <w:rPr>
                              <w:rFonts w:ascii="Calibri" w:eastAsia="Calibri" w:hAnsi="Calibri" w:cs="Calibri"/>
                              <w:color w:val="000000"/>
                              <w:sz w:val="18"/>
                            </w:rPr>
                            <w:t>2021 MRSA Sailing Instructions-May 16</w:t>
                          </w:r>
                        </w:p>
                      </w:txbxContent>
                    </wps:txbx>
                    <wps:bodyPr spcFirstLastPara="1" wrap="square" lIns="88900" tIns="38100" rIns="88900" bIns="38100" anchor="t" anchorCtr="0">
                      <a:noAutofit/>
                    </wps:bodyPr>
                  </wps:wsp>
                </a:graphicData>
              </a:graphic>
            </wp:anchor>
          </w:drawing>
        </mc:Choice>
        <mc:Fallback>
          <w:pict>
            <v:shape w14:anchorId="0C5CAAB9" id="Freeform: Shape 20" o:spid="_x0000_s1027" style="position:absolute;margin-left:8pt;margin-top:735pt;width:191.7pt;height:21.95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2425065,2692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" adj="-11796480,,5400" path="m,l,269240r2425065,l2425065,,,xe" filled="f" stroked="f">
              <v:stroke joinstyle="miter"/>
              <v:formulas/>
              <v:path arrowok="t" o:extrusionok="f" o:connecttype="custom" textboxrect="0,0,2425065,269240"/>
              <v:textbox inset="7pt,3pt,7pt,3pt">
                <w:txbxContent>
                  <w:p w14:paraId="49B3A8FB" w14:textId="77777777" w:rsidR="00FD18D7" w:rsidRDefault="00341B2C">
                    <w:pPr>
                      <w:spacing w:line="200" w:lineRule="auto"/>
                      <w:ind w:left="20" w:firstLine="20"/>
                      <w:textDirection w:val="btLr"/>
                    </w:pPr>
                    <w:r>
                      <w:rPr>
                        <w:rFonts w:ascii="Calibri" w:eastAsia="Calibri" w:hAnsi="Calibri" w:cs="Calibri"/>
                        <w:color w:val="000000"/>
                        <w:sz w:val="18"/>
                      </w:rPr>
                      <w:t>2021 MRSA Sailing Instructions-May 16</w:t>
                    </w:r>
                  </w:p>
                </w:txbxContent>
              </v:textbox>
            </v:shape>
          </w:pict>
        </mc:Fallback>
      </mc:AlternateContent>
    </w:r>
    <w:r w:rsidR="00DF3928">
      <w:t>Version: 202</w:t>
    </w:r>
    <w:r w:rsidR="003621B7">
      <w:t>6.9.12</w:t>
    </w:r>
    <w:r w:rsidR="00991475">
      <w:tab/>
    </w:r>
    <w:r w:rsidR="00991475">
      <w:tab/>
    </w:r>
    <w:r w:rsidR="00991475">
      <w:tab/>
    </w:r>
    <w:r w:rsidR="00991475">
      <w:tab/>
    </w:r>
    <w:r w:rsidR="00991475">
      <w:tab/>
    </w:r>
    <w:r w:rsidR="00991475">
      <w:tab/>
    </w:r>
    <w:r w:rsidR="00991475">
      <w:tab/>
    </w:r>
    <w:r w:rsidR="00991475">
      <w:tab/>
    </w:r>
    <w:r w:rsidR="009914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80524" w14:textId="77777777" w:rsidR="002D3B41" w:rsidRDefault="002D3B41">
      <w:r>
        <w:separator/>
      </w:r>
    </w:p>
  </w:footnote>
  <w:footnote w:type="continuationSeparator" w:id="0">
    <w:p w14:paraId="38FE5A1C" w14:textId="77777777" w:rsidR="002D3B41" w:rsidRDefault="002D3B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9774E"/>
    <w:multiLevelType w:val="multilevel"/>
    <w:tmpl w:val="6CFC88A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237521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8D7"/>
    <w:rsid w:val="00064486"/>
    <w:rsid w:val="00065E3F"/>
    <w:rsid w:val="000712E4"/>
    <w:rsid w:val="00084DC4"/>
    <w:rsid w:val="000D1D26"/>
    <w:rsid w:val="000E56C0"/>
    <w:rsid w:val="000E5D71"/>
    <w:rsid w:val="001165E1"/>
    <w:rsid w:val="0018315B"/>
    <w:rsid w:val="00183B97"/>
    <w:rsid w:val="001860F0"/>
    <w:rsid w:val="0018713F"/>
    <w:rsid w:val="00197E6E"/>
    <w:rsid w:val="001A3B49"/>
    <w:rsid w:val="001B2EDB"/>
    <w:rsid w:val="001D7F34"/>
    <w:rsid w:val="00202BAF"/>
    <w:rsid w:val="0020363C"/>
    <w:rsid w:val="002104FD"/>
    <w:rsid w:val="00214529"/>
    <w:rsid w:val="00233906"/>
    <w:rsid w:val="002349AC"/>
    <w:rsid w:val="00274C8D"/>
    <w:rsid w:val="002D0387"/>
    <w:rsid w:val="002D3B41"/>
    <w:rsid w:val="002F04F7"/>
    <w:rsid w:val="00341B2C"/>
    <w:rsid w:val="003621B7"/>
    <w:rsid w:val="003B70EC"/>
    <w:rsid w:val="00430C62"/>
    <w:rsid w:val="00485B7E"/>
    <w:rsid w:val="00491CBD"/>
    <w:rsid w:val="004A3F54"/>
    <w:rsid w:val="004F0629"/>
    <w:rsid w:val="00506E3C"/>
    <w:rsid w:val="00512C4C"/>
    <w:rsid w:val="0055057C"/>
    <w:rsid w:val="005A06F3"/>
    <w:rsid w:val="005A4DE9"/>
    <w:rsid w:val="00603C6A"/>
    <w:rsid w:val="006069DA"/>
    <w:rsid w:val="006155A8"/>
    <w:rsid w:val="00617BB2"/>
    <w:rsid w:val="006219F8"/>
    <w:rsid w:val="00651EB4"/>
    <w:rsid w:val="007136F7"/>
    <w:rsid w:val="0071496E"/>
    <w:rsid w:val="00720BF5"/>
    <w:rsid w:val="0073172B"/>
    <w:rsid w:val="00785DF4"/>
    <w:rsid w:val="007A40F1"/>
    <w:rsid w:val="007D4C1E"/>
    <w:rsid w:val="008142E8"/>
    <w:rsid w:val="00854B96"/>
    <w:rsid w:val="008807D3"/>
    <w:rsid w:val="008A3619"/>
    <w:rsid w:val="008A6EA0"/>
    <w:rsid w:val="008A7728"/>
    <w:rsid w:val="009453E4"/>
    <w:rsid w:val="00991475"/>
    <w:rsid w:val="009A16F3"/>
    <w:rsid w:val="009A3D19"/>
    <w:rsid w:val="009D1EA1"/>
    <w:rsid w:val="00A21E6D"/>
    <w:rsid w:val="00A45115"/>
    <w:rsid w:val="00A63ED7"/>
    <w:rsid w:val="00AE6881"/>
    <w:rsid w:val="00AF5A07"/>
    <w:rsid w:val="00B0049B"/>
    <w:rsid w:val="00B25CCA"/>
    <w:rsid w:val="00B51395"/>
    <w:rsid w:val="00BA3122"/>
    <w:rsid w:val="00BE2938"/>
    <w:rsid w:val="00C07840"/>
    <w:rsid w:val="00C419D2"/>
    <w:rsid w:val="00C62449"/>
    <w:rsid w:val="00C93CF3"/>
    <w:rsid w:val="00C97990"/>
    <w:rsid w:val="00CE2225"/>
    <w:rsid w:val="00D02721"/>
    <w:rsid w:val="00D75132"/>
    <w:rsid w:val="00D82316"/>
    <w:rsid w:val="00DC44C1"/>
    <w:rsid w:val="00DF3928"/>
    <w:rsid w:val="00E07EBB"/>
    <w:rsid w:val="00E77D3E"/>
    <w:rsid w:val="00ED1381"/>
    <w:rsid w:val="00ED2849"/>
    <w:rsid w:val="00ED3484"/>
    <w:rsid w:val="00EF583F"/>
    <w:rsid w:val="00F31C55"/>
    <w:rsid w:val="00F73419"/>
    <w:rsid w:val="00F84E97"/>
    <w:rsid w:val="00F9164A"/>
    <w:rsid w:val="00F964CD"/>
    <w:rsid w:val="00FC7ED1"/>
    <w:rsid w:val="00FD17BC"/>
    <w:rsid w:val="00FD18D7"/>
    <w:rsid w:val="00FD51EA"/>
    <w:rsid w:val="31BA9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8F2D4"/>
  <w15:docId w15:val="{49CEEE67-EEB5-4D20-ABA3-007FCA68F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semiHidden/>
    <w:unhideWhenUsed/>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34"/>
    <w:qFormat/>
    <w:rsid w:val="00812BD7"/>
    <w:pPr>
      <w:ind w:left="720"/>
      <w:contextualSpacing/>
    </w:pPr>
  </w:style>
  <w:style w:type="character" w:styleId="CommentReference">
    <w:name w:val="annotation reference"/>
    <w:basedOn w:val="DefaultParagraphFont"/>
    <w:uiPriority w:val="99"/>
    <w:semiHidden/>
    <w:unhideWhenUsed/>
    <w:rsid w:val="00E62C81"/>
    <w:rPr>
      <w:sz w:val="16"/>
      <w:szCs w:val="16"/>
    </w:rPr>
  </w:style>
  <w:style w:type="paragraph" w:styleId="CommentText">
    <w:name w:val="annotation text"/>
    <w:basedOn w:val="Normal"/>
    <w:link w:val="CommentTextChar"/>
    <w:uiPriority w:val="99"/>
    <w:semiHidden/>
    <w:unhideWhenUsed/>
    <w:rsid w:val="00E62C81"/>
  </w:style>
  <w:style w:type="character" w:customStyle="1" w:styleId="CommentTextChar">
    <w:name w:val="Comment Text Char"/>
    <w:basedOn w:val="DefaultParagraphFont"/>
    <w:link w:val="CommentText"/>
    <w:uiPriority w:val="99"/>
    <w:semiHidden/>
    <w:rsid w:val="00E62C81"/>
  </w:style>
  <w:style w:type="paragraph" w:styleId="CommentSubject">
    <w:name w:val="annotation subject"/>
    <w:basedOn w:val="CommentText"/>
    <w:next w:val="CommentText"/>
    <w:link w:val="CommentSubjectChar"/>
    <w:uiPriority w:val="99"/>
    <w:semiHidden/>
    <w:unhideWhenUsed/>
    <w:rsid w:val="00E62C81"/>
    <w:rPr>
      <w:b/>
      <w:bCs/>
    </w:rPr>
  </w:style>
  <w:style w:type="character" w:customStyle="1" w:styleId="CommentSubjectChar">
    <w:name w:val="Comment Subject Char"/>
    <w:basedOn w:val="CommentTextChar"/>
    <w:link w:val="CommentSubject"/>
    <w:uiPriority w:val="99"/>
    <w:semiHidden/>
    <w:rsid w:val="00E62C81"/>
    <w:rPr>
      <w:b/>
      <w:bCs/>
    </w:rPr>
  </w:style>
  <w:style w:type="paragraph" w:styleId="BalloonText">
    <w:name w:val="Balloon Text"/>
    <w:basedOn w:val="Normal"/>
    <w:link w:val="BalloonTextChar"/>
    <w:uiPriority w:val="99"/>
    <w:semiHidden/>
    <w:unhideWhenUsed/>
    <w:rsid w:val="00E62C81"/>
    <w:rPr>
      <w:sz w:val="18"/>
      <w:szCs w:val="18"/>
    </w:rPr>
  </w:style>
  <w:style w:type="character" w:customStyle="1" w:styleId="BalloonTextChar">
    <w:name w:val="Balloon Text Char"/>
    <w:basedOn w:val="DefaultParagraphFont"/>
    <w:link w:val="BalloonText"/>
    <w:uiPriority w:val="99"/>
    <w:semiHidden/>
    <w:rsid w:val="00E62C81"/>
    <w:rPr>
      <w:sz w:val="18"/>
      <w:szCs w:val="18"/>
    </w:rPr>
  </w:style>
  <w:style w:type="paragraph" w:styleId="Header">
    <w:name w:val="header"/>
    <w:basedOn w:val="Normal"/>
    <w:link w:val="HeaderChar"/>
    <w:uiPriority w:val="99"/>
    <w:unhideWhenUsed/>
    <w:rsid w:val="007F2381"/>
    <w:pPr>
      <w:tabs>
        <w:tab w:val="center" w:pos="4680"/>
        <w:tab w:val="right" w:pos="9360"/>
      </w:tabs>
    </w:pPr>
  </w:style>
  <w:style w:type="character" w:customStyle="1" w:styleId="HeaderChar">
    <w:name w:val="Header Char"/>
    <w:basedOn w:val="DefaultParagraphFont"/>
    <w:link w:val="Header"/>
    <w:uiPriority w:val="99"/>
    <w:rsid w:val="007F2381"/>
  </w:style>
  <w:style w:type="paragraph" w:styleId="Footer">
    <w:name w:val="footer"/>
    <w:basedOn w:val="Normal"/>
    <w:link w:val="FooterChar"/>
    <w:uiPriority w:val="99"/>
    <w:unhideWhenUsed/>
    <w:rsid w:val="007F2381"/>
    <w:pPr>
      <w:tabs>
        <w:tab w:val="center" w:pos="4680"/>
        <w:tab w:val="right" w:pos="9360"/>
      </w:tabs>
    </w:pPr>
  </w:style>
  <w:style w:type="character" w:customStyle="1" w:styleId="FooterChar">
    <w:name w:val="Footer Char"/>
    <w:basedOn w:val="DefaultParagraphFont"/>
    <w:link w:val="Footer"/>
    <w:uiPriority w:val="99"/>
    <w:rsid w:val="007F2381"/>
  </w:style>
  <w:style w:type="character" w:styleId="Hyperlink">
    <w:name w:val="Hyperlink"/>
    <w:basedOn w:val="DefaultParagraphFont"/>
    <w:uiPriority w:val="99"/>
    <w:unhideWhenUsed/>
    <w:rsid w:val="00507AEF"/>
    <w:rPr>
      <w:color w:val="0000FF" w:themeColor="hyperlink"/>
      <w:u w:val="single"/>
    </w:rPr>
  </w:style>
  <w:style w:type="character" w:styleId="UnresolvedMention">
    <w:name w:val="Unresolved Mention"/>
    <w:basedOn w:val="DefaultParagraphFont"/>
    <w:uiPriority w:val="99"/>
    <w:semiHidden/>
    <w:unhideWhenUsed/>
    <w:rsid w:val="00507AEF"/>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LineNumber">
    <w:name w:val="line number"/>
    <w:basedOn w:val="DefaultParagraphFont"/>
    <w:uiPriority w:val="99"/>
    <w:semiHidden/>
    <w:unhideWhenUsed/>
    <w:rsid w:val="0055057C"/>
  </w:style>
  <w:style w:type="paragraph" w:styleId="NoSpacing">
    <w:name w:val="No Spacing"/>
    <w:uiPriority w:val="1"/>
    <w:qFormat/>
    <w:rsid w:val="00AF5A07"/>
  </w:style>
  <w:style w:type="paragraph" w:styleId="Revision">
    <w:name w:val="Revision"/>
    <w:hidden/>
    <w:uiPriority w:val="99"/>
    <w:semiHidden/>
    <w:rsid w:val="008A3619"/>
  </w:style>
  <w:style w:type="paragraph" w:customStyle="1" w:styleId="Body">
    <w:name w:val="Body"/>
    <w:rsid w:val="00ED3484"/>
    <w:pPr>
      <w:pBdr>
        <w:top w:val="nil"/>
        <w:left w:val="nil"/>
        <w:bottom w:val="nil"/>
        <w:right w:val="nil"/>
        <w:between w:val="nil"/>
        <w:bar w:val="nil"/>
      </w:pBdr>
    </w:pPr>
    <w:rPr>
      <w:rFonts w:eastAsia="Arial Unicode MS" w:cs="Arial Unicode MS"/>
      <w:color w:val="000000"/>
      <w:sz w:val="24"/>
      <w:szCs w:val="24"/>
      <w:u w:color="000000"/>
      <w:bdr w:val="nil"/>
      <w14:textOutline w14:w="0" w14:cap="flat" w14:cmpd="sng" w14:algn="ctr">
        <w14:noFill/>
        <w14:prstDash w14:val="solid"/>
        <w14:bevel/>
      </w14:textOutline>
    </w:rPr>
  </w:style>
  <w:style w:type="character" w:styleId="PageNumber">
    <w:name w:val="page number"/>
    <w:basedOn w:val="DefaultParagraphFont"/>
    <w:uiPriority w:val="99"/>
    <w:semiHidden/>
    <w:unhideWhenUsed/>
    <w:rsid w:val="00991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14319">
      <w:bodyDiv w:val="1"/>
      <w:marLeft w:val="0"/>
      <w:marRight w:val="0"/>
      <w:marTop w:val="0"/>
      <w:marBottom w:val="0"/>
      <w:divBdr>
        <w:top w:val="none" w:sz="0" w:space="0" w:color="auto"/>
        <w:left w:val="none" w:sz="0" w:space="0" w:color="auto"/>
        <w:bottom w:val="none" w:sz="0" w:space="0" w:color="auto"/>
        <w:right w:val="none" w:sz="0" w:space="0" w:color="auto"/>
      </w:divBdr>
    </w:div>
    <w:div w:id="86081023">
      <w:bodyDiv w:val="1"/>
      <w:marLeft w:val="0"/>
      <w:marRight w:val="0"/>
      <w:marTop w:val="0"/>
      <w:marBottom w:val="0"/>
      <w:divBdr>
        <w:top w:val="none" w:sz="0" w:space="0" w:color="auto"/>
        <w:left w:val="none" w:sz="0" w:space="0" w:color="auto"/>
        <w:bottom w:val="none" w:sz="0" w:space="0" w:color="auto"/>
        <w:right w:val="none" w:sz="0" w:space="0" w:color="auto"/>
      </w:divBdr>
    </w:div>
    <w:div w:id="360479126">
      <w:bodyDiv w:val="1"/>
      <w:marLeft w:val="0"/>
      <w:marRight w:val="0"/>
      <w:marTop w:val="0"/>
      <w:marBottom w:val="0"/>
      <w:divBdr>
        <w:top w:val="none" w:sz="0" w:space="0" w:color="auto"/>
        <w:left w:val="none" w:sz="0" w:space="0" w:color="auto"/>
        <w:bottom w:val="none" w:sz="0" w:space="0" w:color="auto"/>
        <w:right w:val="none" w:sz="0" w:space="0" w:color="auto"/>
      </w:divBdr>
    </w:div>
    <w:div w:id="457072765">
      <w:bodyDiv w:val="1"/>
      <w:marLeft w:val="0"/>
      <w:marRight w:val="0"/>
      <w:marTop w:val="0"/>
      <w:marBottom w:val="0"/>
      <w:divBdr>
        <w:top w:val="none" w:sz="0" w:space="0" w:color="auto"/>
        <w:left w:val="none" w:sz="0" w:space="0" w:color="auto"/>
        <w:bottom w:val="none" w:sz="0" w:space="0" w:color="auto"/>
        <w:right w:val="none" w:sz="0" w:space="0" w:color="auto"/>
      </w:divBdr>
    </w:div>
    <w:div w:id="880560183">
      <w:bodyDiv w:val="1"/>
      <w:marLeft w:val="0"/>
      <w:marRight w:val="0"/>
      <w:marTop w:val="0"/>
      <w:marBottom w:val="0"/>
      <w:divBdr>
        <w:top w:val="none" w:sz="0" w:space="0" w:color="auto"/>
        <w:left w:val="none" w:sz="0" w:space="0" w:color="auto"/>
        <w:bottom w:val="none" w:sz="0" w:space="0" w:color="auto"/>
        <w:right w:val="none" w:sz="0" w:space="0" w:color="auto"/>
      </w:divBdr>
    </w:div>
    <w:div w:id="899291900">
      <w:bodyDiv w:val="1"/>
      <w:marLeft w:val="0"/>
      <w:marRight w:val="0"/>
      <w:marTop w:val="0"/>
      <w:marBottom w:val="0"/>
      <w:divBdr>
        <w:top w:val="none" w:sz="0" w:space="0" w:color="auto"/>
        <w:left w:val="none" w:sz="0" w:space="0" w:color="auto"/>
        <w:bottom w:val="none" w:sz="0" w:space="0" w:color="auto"/>
        <w:right w:val="none" w:sz="0" w:space="0" w:color="auto"/>
      </w:divBdr>
    </w:div>
    <w:div w:id="1804037548">
      <w:bodyDiv w:val="1"/>
      <w:marLeft w:val="0"/>
      <w:marRight w:val="0"/>
      <w:marTop w:val="0"/>
      <w:marBottom w:val="0"/>
      <w:divBdr>
        <w:top w:val="none" w:sz="0" w:space="0" w:color="auto"/>
        <w:left w:val="none" w:sz="0" w:space="0" w:color="auto"/>
        <w:bottom w:val="none" w:sz="0" w:space="0" w:color="auto"/>
        <w:right w:val="none" w:sz="0" w:space="0" w:color="auto"/>
      </w:divBdr>
    </w:div>
    <w:div w:id="18493695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nextsailor.com/regatta/137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extsailor.com/regatta/1370" TargetMode="Externa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NatqvKimY0tzEReP5zNoYjpRu0Q==">AMUW2mXacfOxDpj1xfUcX10/rAsUdF693yA7OqtDrj02kIuczXpkP6I8IcoWzR+2K1+VQMu+mP71F6VJk4ZABdwd4p7w0J9VnpYnuBZYGw1KlREzvDB7SLUsdOb4rrQAqpi5wqrGzsQ1</go:docsCustomData>
</go:gDocsCustomXmlDataStorage>
</file>

<file path=customXml/itemProps1.xml><?xml version="1.0" encoding="utf-8"?>
<ds:datastoreItem xmlns:ds="http://schemas.openxmlformats.org/officeDocument/2006/customXml" ds:itemID="{6CFF70FE-AB52-2142-BEF1-1C34AAD4E8B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Bradac</dc:creator>
  <cp:lastModifiedBy>James Bradac</cp:lastModifiedBy>
  <cp:revision>2</cp:revision>
  <cp:lastPrinted>2026-09-15T18:46:00Z</cp:lastPrinted>
  <dcterms:created xsi:type="dcterms:W3CDTF">2026-09-15T18:59:00Z</dcterms:created>
  <dcterms:modified xsi:type="dcterms:W3CDTF">2026-09-15T18:59:00Z</dcterms:modified>
</cp:coreProperties>
</file>